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357" w:rsidRPr="009F23CD" w:rsidRDefault="00146812" w:rsidP="00146812">
      <w:pPr>
        <w:spacing w:before="100" w:beforeAutospacing="1" w:after="100" w:afterAutospacing="1"/>
        <w:ind w:left="-993" w:right="-426"/>
        <w:jc w:val="center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146812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086475" cy="8663698"/>
            <wp:effectExtent l="0" t="0" r="0" b="4445"/>
            <wp:docPr id="9" name="Рисунок 9" descr="D:\User\Desktop\скан титульники программ 2024-2025\Хаматшина Мастерок\Хаматшина Мастерок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Хаматшина Мастерок\Хаматшина Мастерок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3" t="567"/>
                    <a:stretch/>
                  </pic:blipFill>
                  <pic:spPr bwMode="auto">
                    <a:xfrm>
                      <a:off x="0" y="0"/>
                      <a:ext cx="6088233" cy="866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6812" w:rsidRDefault="00146812" w:rsidP="009F23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146812" w:rsidRDefault="00146812" w:rsidP="009F23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CE1884" w:rsidRPr="007E2305" w:rsidRDefault="00B74C43" w:rsidP="009F23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7E230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lastRenderedPageBreak/>
        <w:t>РАЗДЕЛ 1. КОМПЛЕКС ОСНОВНЫХ ХАРАКТЕРИСТИК ПРОГРАММЫ</w:t>
      </w:r>
    </w:p>
    <w:p w:rsidR="008019B4" w:rsidRPr="007E2305" w:rsidRDefault="008019B4" w:rsidP="00CE18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CE1884" w:rsidRPr="007E2305" w:rsidRDefault="00BA2C68" w:rsidP="00CE18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5976620</wp:posOffset>
                </wp:positionH>
                <wp:positionV relativeFrom="paragraph">
                  <wp:posOffset>306070</wp:posOffset>
                </wp:positionV>
                <wp:extent cx="314325" cy="180975"/>
                <wp:effectExtent l="0" t="0" r="9525" b="9525"/>
                <wp:wrapNone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6C55B8" id="Rectangle 2" o:spid="_x0000_s1026" style="position:absolute;margin-left:470.6pt;margin-top:24.1pt;width:24.75pt;height:14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" stroked="f"/>
            </w:pict>
          </mc:Fallback>
        </mc:AlternateContent>
      </w:r>
      <w:r w:rsidR="00CE1884" w:rsidRPr="007E230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Информационная карта образовательной программы</w:t>
      </w:r>
    </w:p>
    <w:p w:rsidR="00CE1884" w:rsidRPr="007E2305" w:rsidRDefault="00CE1884" w:rsidP="00CE18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360"/>
        <w:gridCol w:w="5811"/>
      </w:tblGrid>
      <w:tr w:rsidR="00DA1EF6" w:rsidRPr="007E2305" w:rsidTr="0028274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Образовательная организация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МАУДО </w:t>
            </w:r>
            <w:r w:rsidR="00B74C4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города Н</w:t>
            </w:r>
            <w:r w:rsidR="009E139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а</w:t>
            </w:r>
            <w:r w:rsidR="00B74C4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бережные Челны </w:t>
            </w: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«Дом детского творчества №15»</w:t>
            </w:r>
          </w:p>
        </w:tc>
      </w:tr>
      <w:tr w:rsidR="00DA1EF6" w:rsidRPr="007E2305" w:rsidTr="0028274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Полное название программы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E6743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Дополнительная общера</w:t>
            </w:r>
            <w:r w:rsidR="00E67430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звивающая программа «МастерОК»</w:t>
            </w:r>
          </w:p>
        </w:tc>
      </w:tr>
      <w:tr w:rsidR="00DA1EF6" w:rsidRPr="007E2305" w:rsidTr="0028274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3.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Направленность программы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техническая </w:t>
            </w:r>
          </w:p>
        </w:tc>
      </w:tr>
      <w:tr w:rsidR="00DA1EF6" w:rsidRPr="007E2305" w:rsidTr="00282743">
        <w:trPr>
          <w:trHeight w:val="5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4. 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Сведения о разработчиках 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ФИО, должность, категория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Хаматшина Л.Р.  педагог дополнительного образования первой квалификационной категории</w:t>
            </w:r>
          </w:p>
        </w:tc>
      </w:tr>
      <w:tr w:rsidR="00DA1EF6" w:rsidRPr="007E2305" w:rsidTr="0028274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Сведения о программе: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</w:tr>
      <w:tr w:rsidR="00DA1EF6" w:rsidRPr="007E2305" w:rsidTr="0028274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5.1.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Срок реализации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1 год: 1 год обучения-144 часа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</w:tr>
      <w:tr w:rsidR="00DA1EF6" w:rsidRPr="007E2305" w:rsidTr="0028274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5.2.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Возраст учащихся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4" w:rsidRPr="007E2305" w:rsidRDefault="008C5257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7- 9</w:t>
            </w:r>
            <w:r w:rsidR="00CE1884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лет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</w:tr>
      <w:tr w:rsidR="00DA1EF6" w:rsidRPr="007E2305" w:rsidTr="0028274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5.3. 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Характеристика программы: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тип программы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вид программы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принцип проектирования программы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форма организации содержания и учебного процесса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C43" w:rsidRDefault="00B74C43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дополнительная общеобразовательная программа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общеразвивающая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  <w:p w:rsidR="00B74C43" w:rsidRDefault="00B74C43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модульная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</w:tr>
      <w:tr w:rsidR="00DA1EF6" w:rsidRPr="007E2305" w:rsidTr="00282743">
        <w:trPr>
          <w:trHeight w:val="7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Цель программы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B74C43" w:rsidRDefault="00E67430" w:rsidP="00B74C43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7E2305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у детей начальных технических знаний основ моделирования и  умений изготовления  моделей  из бумаги, картона и бросового материала.</w:t>
            </w:r>
          </w:p>
        </w:tc>
      </w:tr>
      <w:tr w:rsidR="00DA1EF6" w:rsidRPr="007E2305" w:rsidTr="00282743">
        <w:trPr>
          <w:trHeight w:val="10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5.5.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программы)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FA60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Стартовый уровень предполагает минимальную сложность предлагаемого, для освоения учащимися, материала для поэтапного знакомства </w:t>
            </w:r>
            <w:r w:rsidR="00FA60E1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с </w:t>
            </w:r>
            <w:r w:rsidR="00E67430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основами начального</w:t>
            </w:r>
            <w:r w:rsidR="00FA60E1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</w:t>
            </w:r>
            <w:r w:rsidR="00E67430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технического моделирования</w:t>
            </w:r>
            <w:r w:rsidR="00FA60E1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DA1EF6" w:rsidRPr="007E2305" w:rsidTr="00282743">
        <w:trPr>
          <w:trHeight w:val="176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6.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Формы и методы образовательной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деятельности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DA1EF6" w:rsidP="00B74C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Формы: практическое занятие, лабораторное занятие, </w:t>
            </w:r>
            <w:r w:rsidR="00CE1884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открытое занятие, виртуальная экскурсия, занятие-игра, презентация, выставка, игра-путешествие, занятия с использо</w:t>
            </w:r>
            <w:r w:rsidR="00E55B15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ванием дистанционных </w:t>
            </w:r>
            <w:r w:rsidR="00B74C4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технологий: видеозанятия, видео</w:t>
            </w:r>
            <w:r w:rsidR="00E55B15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мастер-классы, презентации.</w:t>
            </w:r>
          </w:p>
          <w:p w:rsidR="00CE1884" w:rsidRPr="007E2305" w:rsidRDefault="00CE1884" w:rsidP="004252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Методы: словесные, практические, наглядные, методы закрепления материала, методы проверки и оценки знаний, умений и навыков учащихся.</w:t>
            </w:r>
          </w:p>
        </w:tc>
      </w:tr>
      <w:tr w:rsidR="00DA1EF6" w:rsidRPr="007E2305" w:rsidTr="0028274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7.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Формы мониторинга результативности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4252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Тестовые задания, практическая работа, творческая работа, дидактическая игра, работа по карточкам,  контрольные занятия с использо</w:t>
            </w:r>
            <w:r w:rsidR="00D42921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в</w:t>
            </w:r>
            <w:r w:rsidR="005D6BDD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анием дистанционных технологий: </w:t>
            </w:r>
            <w:r w:rsidR="00D42921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тест в программе Google форма.</w:t>
            </w:r>
          </w:p>
        </w:tc>
      </w:tr>
      <w:tr w:rsidR="00DA1EF6" w:rsidRPr="007E2305" w:rsidTr="00282743">
        <w:trPr>
          <w:trHeight w:val="85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8.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Результативность реализации программы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По окончании курса обучения, программа усвоена: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-эффективный уровень- 40%,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-оптимальный уровень- 60%, 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Сохранность контингента-98%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lastRenderedPageBreak/>
              <w:t>Участие в конкурсах, фестивалях- 68%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Наличие призеров и победителей в конкурсах: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-  муниципальный уровень-  27%,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- учрежденческий уровень-30%.</w:t>
            </w:r>
          </w:p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</w:tr>
      <w:tr w:rsidR="00DA1EF6" w:rsidRPr="007E2305" w:rsidTr="0028274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9.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524FD6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29 августа</w:t>
            </w:r>
            <w:r w:rsidR="00B74C4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202</w:t>
            </w:r>
            <w:r w:rsidR="001468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4</w:t>
            </w:r>
            <w:r w:rsidR="00484C6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год</w:t>
            </w:r>
          </w:p>
        </w:tc>
      </w:tr>
      <w:tr w:rsidR="00CE1884" w:rsidRPr="007E2305" w:rsidTr="00282743">
        <w:trPr>
          <w:trHeight w:val="2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884" w:rsidRPr="007E2305" w:rsidRDefault="00CE1884" w:rsidP="002827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Рецензенты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884" w:rsidRPr="007E2305" w:rsidRDefault="00DA1EF6" w:rsidP="00B74C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Галимзянова</w:t>
            </w:r>
            <w:r w:rsidR="00B74C4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</w:t>
            </w: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Н.В.</w:t>
            </w:r>
            <w:r w:rsidR="00B74C4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,</w:t>
            </w:r>
            <w:r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педагог дополнительного образования</w:t>
            </w:r>
            <w:r w:rsidR="00CE1884" w:rsidRPr="007E23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высшей квалификационной категории МАУДО </w:t>
            </w:r>
            <w:r w:rsidR="0009775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«Дом детского творчества №15»</w:t>
            </w:r>
          </w:p>
        </w:tc>
      </w:tr>
    </w:tbl>
    <w:p w:rsidR="00CE1884" w:rsidRPr="00DA1EF6" w:rsidRDefault="00CE1884" w:rsidP="00CE188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538B" w:rsidRPr="00DA1EF6" w:rsidRDefault="0092538B" w:rsidP="00E6743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7750" w:rsidRDefault="00097750" w:rsidP="00097750">
      <w:pPr>
        <w:rPr>
          <w:rFonts w:ascii="Times New Roman" w:hAnsi="Times New Roman" w:cs="Times New Roman"/>
          <w:sz w:val="24"/>
          <w:szCs w:val="24"/>
        </w:rPr>
      </w:pPr>
    </w:p>
    <w:p w:rsidR="005A7622" w:rsidRDefault="005A7622" w:rsidP="00097750">
      <w:pPr>
        <w:rPr>
          <w:rFonts w:ascii="Times New Roman" w:hAnsi="Times New Roman" w:cs="Times New Roman"/>
          <w:sz w:val="24"/>
          <w:szCs w:val="24"/>
        </w:rPr>
      </w:pPr>
    </w:p>
    <w:p w:rsidR="009E1393" w:rsidRDefault="009E1393" w:rsidP="00097750">
      <w:pPr>
        <w:rPr>
          <w:rFonts w:ascii="Times New Roman" w:hAnsi="Times New Roman" w:cs="Times New Roman"/>
          <w:sz w:val="24"/>
          <w:szCs w:val="24"/>
        </w:rPr>
      </w:pPr>
    </w:p>
    <w:p w:rsidR="009E1393" w:rsidRDefault="009E1393" w:rsidP="00097750">
      <w:pPr>
        <w:rPr>
          <w:rFonts w:ascii="Times New Roman" w:hAnsi="Times New Roman" w:cs="Times New Roman"/>
          <w:sz w:val="24"/>
          <w:szCs w:val="24"/>
        </w:rPr>
      </w:pPr>
    </w:p>
    <w:p w:rsidR="009E1393" w:rsidRDefault="009E1393" w:rsidP="00097750">
      <w:pPr>
        <w:rPr>
          <w:rFonts w:ascii="Times New Roman" w:hAnsi="Times New Roman" w:cs="Times New Roman"/>
          <w:sz w:val="24"/>
          <w:szCs w:val="24"/>
        </w:rPr>
      </w:pPr>
    </w:p>
    <w:p w:rsidR="005A7622" w:rsidRDefault="005A7622" w:rsidP="00097750">
      <w:pPr>
        <w:rPr>
          <w:rFonts w:ascii="Times New Roman" w:hAnsi="Times New Roman" w:cs="Times New Roman"/>
          <w:sz w:val="24"/>
          <w:szCs w:val="24"/>
        </w:rPr>
      </w:pPr>
    </w:p>
    <w:p w:rsidR="00146812" w:rsidRPr="00DA1EF6" w:rsidRDefault="00146812" w:rsidP="00097750">
      <w:pPr>
        <w:rPr>
          <w:rFonts w:ascii="Times New Roman" w:hAnsi="Times New Roman" w:cs="Times New Roman"/>
          <w:sz w:val="24"/>
          <w:szCs w:val="24"/>
        </w:rPr>
      </w:pPr>
    </w:p>
    <w:p w:rsidR="00CE1884" w:rsidRPr="00DA1EF6" w:rsidRDefault="00CE1884" w:rsidP="00E67430">
      <w:pPr>
        <w:jc w:val="center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8"/>
        <w:gridCol w:w="1418"/>
      </w:tblGrid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>Титульный лист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5C0D77" w:rsidP="005C0D77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Рецензия внутренняя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097750" w:rsidP="0009775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Матри</w:t>
            </w: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>ца общеразвивающей программы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FD1CBE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>Учебно – темати</w:t>
            </w:r>
            <w:r w:rsidR="00B74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ческий план </w:t>
            </w: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FD1CBE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6A77C8" w:rsidP="006A77C8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учебного плана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FD1CBE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9A05D4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 Комплекс  организационно – педагогических условий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Организационно – педагогические условия реализации программы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9A05D4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</w:t>
            </w:r>
          </w:p>
        </w:tc>
      </w:tr>
      <w:tr w:rsidR="006A77C8" w:rsidRPr="00097750" w:rsidTr="00B74C43">
        <w:tc>
          <w:tcPr>
            <w:tcW w:w="7938" w:type="dxa"/>
            <w:shd w:val="clear" w:color="auto" w:fill="auto"/>
          </w:tcPr>
          <w:p w:rsidR="006A77C8" w:rsidRPr="00097750" w:rsidRDefault="006A77C8" w:rsidP="006A77C8">
            <w:pPr>
              <w:spacing w:after="0"/>
              <w:ind w:firstLine="6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Формы аттестации/контроля</w:t>
            </w:r>
          </w:p>
        </w:tc>
        <w:tc>
          <w:tcPr>
            <w:tcW w:w="1418" w:type="dxa"/>
            <w:shd w:val="clear" w:color="auto" w:fill="auto"/>
          </w:tcPr>
          <w:p w:rsidR="006A77C8" w:rsidRDefault="009A05D4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Оценочные материалы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9A05D4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Уровни усвоения программы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9A05D4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9A05D4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1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A05D4" w:rsidRPr="00097750" w:rsidTr="00B74C43">
        <w:tc>
          <w:tcPr>
            <w:tcW w:w="7938" w:type="dxa"/>
            <w:shd w:val="clear" w:color="auto" w:fill="auto"/>
          </w:tcPr>
          <w:p w:rsidR="009A05D4" w:rsidRPr="009A05D4" w:rsidRDefault="009A05D4" w:rsidP="009A05D4">
            <w:pPr>
              <w:pStyle w:val="a4"/>
              <w:numPr>
                <w:ilvl w:val="0"/>
                <w:numId w:val="36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A05D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Описание общей методики работы</w:t>
            </w:r>
          </w:p>
        </w:tc>
        <w:tc>
          <w:tcPr>
            <w:tcW w:w="1418" w:type="dxa"/>
            <w:shd w:val="clear" w:color="auto" w:fill="auto"/>
          </w:tcPr>
          <w:p w:rsidR="009A05D4" w:rsidRPr="00097750" w:rsidRDefault="009A05D4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32</w:t>
            </w:r>
          </w:p>
        </w:tc>
      </w:tr>
      <w:tr w:rsidR="00097750" w:rsidRPr="00097750" w:rsidTr="009A05D4">
        <w:trPr>
          <w:trHeight w:val="727"/>
        </w:trPr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Методическое, дидактическое и материально-техническое    </w:t>
            </w:r>
          </w:p>
          <w:p w:rsidR="00097750" w:rsidRPr="00097750" w:rsidRDefault="00097750" w:rsidP="009A05D4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</w:t>
            </w:r>
            <w:r w:rsidRPr="0009775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реализации </w:t>
            </w:r>
            <w:r w:rsidRPr="0009775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программы 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9A05D4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33</w:t>
            </w: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2</w:t>
            </w:r>
          </w:p>
        </w:tc>
        <w:tc>
          <w:tcPr>
            <w:tcW w:w="141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97750" w:rsidRPr="00097750" w:rsidTr="00B74C43">
        <w:tc>
          <w:tcPr>
            <w:tcW w:w="793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Календарный график 1 года обучения </w:t>
            </w:r>
          </w:p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график 2 года обучения</w:t>
            </w:r>
          </w:p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750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</w:t>
            </w:r>
            <w:r w:rsidRPr="00097750">
              <w:rPr>
                <w:rFonts w:ascii="Times New Roman" w:eastAsia="Calibri" w:hAnsi="Times New Roman" w:cs="Times New Roman"/>
                <w:sz w:val="24"/>
                <w:szCs w:val="24"/>
              </w:rPr>
              <w:t>План воспитательной работы.  Работа с родителями</w:t>
            </w:r>
          </w:p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97750" w:rsidRPr="00097750" w:rsidRDefault="00097750" w:rsidP="00097750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E1884" w:rsidRDefault="00CE1884" w:rsidP="00CE1884">
      <w:pPr>
        <w:ind w:left="-540"/>
        <w:rPr>
          <w:rFonts w:ascii="Times New Roman" w:hAnsi="Times New Roman" w:cs="Times New Roman"/>
          <w:b/>
          <w:sz w:val="24"/>
          <w:szCs w:val="24"/>
        </w:rPr>
      </w:pPr>
    </w:p>
    <w:p w:rsidR="009C3006" w:rsidRDefault="009C3006" w:rsidP="00CE1884">
      <w:pPr>
        <w:ind w:left="-540"/>
        <w:rPr>
          <w:rFonts w:ascii="Times New Roman" w:hAnsi="Times New Roman" w:cs="Times New Roman"/>
          <w:b/>
          <w:sz w:val="24"/>
          <w:szCs w:val="24"/>
        </w:rPr>
      </w:pPr>
    </w:p>
    <w:p w:rsidR="009C3006" w:rsidRDefault="009C3006" w:rsidP="00CE1884">
      <w:pPr>
        <w:ind w:left="-540"/>
        <w:rPr>
          <w:rFonts w:ascii="Times New Roman" w:hAnsi="Times New Roman" w:cs="Times New Roman"/>
          <w:b/>
          <w:sz w:val="24"/>
          <w:szCs w:val="24"/>
        </w:rPr>
      </w:pPr>
    </w:p>
    <w:p w:rsidR="009C3006" w:rsidRDefault="009C3006" w:rsidP="00CE1884">
      <w:pPr>
        <w:ind w:left="-540"/>
        <w:rPr>
          <w:rFonts w:ascii="Times New Roman" w:hAnsi="Times New Roman" w:cs="Times New Roman"/>
          <w:b/>
          <w:sz w:val="24"/>
          <w:szCs w:val="24"/>
        </w:rPr>
      </w:pPr>
    </w:p>
    <w:p w:rsidR="009C3006" w:rsidRDefault="009C3006" w:rsidP="00CE1884">
      <w:pPr>
        <w:ind w:left="-540"/>
        <w:rPr>
          <w:rFonts w:ascii="Times New Roman" w:hAnsi="Times New Roman" w:cs="Times New Roman"/>
          <w:b/>
          <w:sz w:val="24"/>
          <w:szCs w:val="24"/>
        </w:rPr>
      </w:pPr>
    </w:p>
    <w:p w:rsidR="009C3006" w:rsidRDefault="009C3006" w:rsidP="00CE1884">
      <w:pPr>
        <w:ind w:left="-540"/>
        <w:rPr>
          <w:rFonts w:ascii="Times New Roman" w:hAnsi="Times New Roman" w:cs="Times New Roman"/>
          <w:b/>
          <w:sz w:val="24"/>
          <w:szCs w:val="24"/>
        </w:rPr>
      </w:pPr>
    </w:p>
    <w:p w:rsidR="009C3006" w:rsidRDefault="009C3006" w:rsidP="00CE1884">
      <w:pPr>
        <w:ind w:left="-540"/>
        <w:rPr>
          <w:rFonts w:ascii="Times New Roman" w:hAnsi="Times New Roman" w:cs="Times New Roman"/>
          <w:b/>
          <w:sz w:val="24"/>
          <w:szCs w:val="24"/>
        </w:rPr>
      </w:pPr>
    </w:p>
    <w:p w:rsidR="009C3006" w:rsidRDefault="009C3006" w:rsidP="00CE1884">
      <w:pPr>
        <w:ind w:left="-540"/>
        <w:rPr>
          <w:rFonts w:ascii="Times New Roman" w:hAnsi="Times New Roman" w:cs="Times New Roman"/>
          <w:b/>
          <w:sz w:val="24"/>
          <w:szCs w:val="24"/>
        </w:rPr>
      </w:pPr>
    </w:p>
    <w:p w:rsidR="009C3006" w:rsidRDefault="009C3006" w:rsidP="00CE1884">
      <w:pPr>
        <w:ind w:left="-540"/>
        <w:rPr>
          <w:rFonts w:ascii="Times New Roman" w:hAnsi="Times New Roman" w:cs="Times New Roman"/>
          <w:b/>
          <w:sz w:val="24"/>
          <w:szCs w:val="24"/>
        </w:rPr>
      </w:pPr>
    </w:p>
    <w:p w:rsidR="00146812" w:rsidRDefault="00146812" w:rsidP="00146812">
      <w:pPr>
        <w:rPr>
          <w:rFonts w:ascii="Times New Roman" w:hAnsi="Times New Roman" w:cs="Times New Roman"/>
          <w:b/>
          <w:sz w:val="24"/>
          <w:szCs w:val="24"/>
        </w:rPr>
      </w:pPr>
    </w:p>
    <w:p w:rsidR="009C3006" w:rsidRDefault="00133913" w:rsidP="00CE1884">
      <w:pPr>
        <w:ind w:left="-540"/>
        <w:rPr>
          <w:rFonts w:ascii="Times New Roman" w:hAnsi="Times New Roman" w:cs="Times New Roman"/>
          <w:b/>
          <w:sz w:val="24"/>
          <w:szCs w:val="24"/>
        </w:rPr>
      </w:pPr>
      <w:r w:rsidRPr="00A956ED">
        <w:rPr>
          <w:rFonts w:ascii="Times New Roman" w:eastAsia="Times New Roman" w:hAnsi="Times New Roman" w:cs="Times New Roman"/>
          <w:b/>
          <w:bCs/>
          <w:noProof/>
          <w:color w:val="FF0000"/>
          <w:sz w:val="24"/>
          <w:szCs w:val="24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-43180</wp:posOffset>
            </wp:positionH>
            <wp:positionV relativeFrom="paragraph">
              <wp:posOffset>76200</wp:posOffset>
            </wp:positionV>
            <wp:extent cx="6119495" cy="8159115"/>
            <wp:effectExtent l="0" t="0" r="0" b="0"/>
            <wp:wrapThrough wrapText="bothSides">
              <wp:wrapPolygon edited="0">
                <wp:start x="0" y="0"/>
                <wp:lineTo x="0" y="21534"/>
                <wp:lineTo x="21517" y="21534"/>
                <wp:lineTo x="21517" y="0"/>
                <wp:lineTo x="0" y="0"/>
              </wp:wrapPolygon>
            </wp:wrapThrough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9wIAeYbun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8159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3006" w:rsidRDefault="009C3006" w:rsidP="00CE1884">
      <w:pPr>
        <w:ind w:left="-540"/>
        <w:rPr>
          <w:rFonts w:ascii="Times New Roman" w:hAnsi="Times New Roman" w:cs="Times New Roman"/>
          <w:b/>
          <w:sz w:val="24"/>
          <w:szCs w:val="24"/>
        </w:rPr>
      </w:pPr>
    </w:p>
    <w:p w:rsidR="009C3006" w:rsidRDefault="009C3006" w:rsidP="00CE1884">
      <w:pPr>
        <w:ind w:left="-540"/>
        <w:rPr>
          <w:rFonts w:ascii="Times New Roman" w:hAnsi="Times New Roman" w:cs="Times New Roman"/>
          <w:b/>
          <w:sz w:val="24"/>
          <w:szCs w:val="24"/>
        </w:rPr>
      </w:pPr>
    </w:p>
    <w:p w:rsidR="00E44256" w:rsidRDefault="00146812" w:rsidP="00146812">
      <w:pPr>
        <w:ind w:left="-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6812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3F606BE" wp14:editId="706D9D08">
            <wp:extent cx="6066179" cy="8801100"/>
            <wp:effectExtent l="0" t="0" r="0" b="0"/>
            <wp:docPr id="13" name="Рисунок 13" descr="D:\User\Desktop\скан титульники программ 2024-2025\Хаматшина  сертификат\Хаматшина  сертификат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Хаматшина  сертификат\Хаматшина  сертификат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8" t="1586" r="1550" b="1443"/>
                    <a:stretch/>
                  </pic:blipFill>
                  <pic:spPr bwMode="auto">
                    <a:xfrm>
                      <a:off x="0" y="0"/>
                      <a:ext cx="6067050" cy="8802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6812" w:rsidRDefault="00146812" w:rsidP="00146812">
      <w:pPr>
        <w:ind w:left="-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4357" w:rsidRPr="00567EAF" w:rsidRDefault="00364357" w:rsidP="00E44256">
      <w:pPr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Cs/>
          <w:sz w:val="24"/>
          <w:szCs w:val="24"/>
        </w:rPr>
      </w:pPr>
      <w:r w:rsidRPr="00567EAF">
        <w:rPr>
          <w:rFonts w:ascii="Times New Roman" w:hAnsi="Times New Roman" w:cs="Times New Roman"/>
          <w:bCs/>
          <w:sz w:val="24"/>
          <w:szCs w:val="24"/>
        </w:rPr>
        <w:lastRenderedPageBreak/>
        <w:t>ПОЯСНИТЕЛЬНАЯ ЗАПИСКА</w:t>
      </w:r>
    </w:p>
    <w:p w:rsidR="00364357" w:rsidRPr="00DA1EF6" w:rsidRDefault="00364357" w:rsidP="00AE4D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 xml:space="preserve">       Новые жизненные условия, в которые поставлены современные дети, выдвигают свои требования: быть мыслящими, инициативными, самостоятельными, вырабатывать свои новые оригинальные решения. Занятия техническим моделированием решает задачи развития у учащихся творческого нестандартн</w:t>
      </w:r>
      <w:r w:rsidR="009E1393">
        <w:rPr>
          <w:rFonts w:ascii="Times New Roman" w:hAnsi="Times New Roman" w:cs="Times New Roman"/>
          <w:sz w:val="24"/>
          <w:szCs w:val="24"/>
        </w:rPr>
        <w:t>ого подхода к реализации задач</w:t>
      </w:r>
      <w:r w:rsidRPr="00DA1EF6">
        <w:rPr>
          <w:rFonts w:ascii="Times New Roman" w:hAnsi="Times New Roman" w:cs="Times New Roman"/>
          <w:sz w:val="24"/>
          <w:szCs w:val="24"/>
        </w:rPr>
        <w:t>, интереса к практической деятельности.</w:t>
      </w:r>
    </w:p>
    <w:p w:rsidR="00364357" w:rsidRPr="00DA1EF6" w:rsidRDefault="00364357" w:rsidP="00AE4D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 xml:space="preserve">       Под начальным техническим моделированием понимается один из видов технической деятельности, заключающейся в воспроизведении объектов окружающей действительности в увеличенном и уменьшенном масштабе путем копирования объектов в соответствии со схемами, чертежами, без внесения существенных изменений. </w:t>
      </w:r>
    </w:p>
    <w:p w:rsidR="009E1393" w:rsidRDefault="00AE4DD8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E1393">
        <w:rPr>
          <w:rFonts w:ascii="Times New Roman" w:hAnsi="Times New Roman" w:cs="Times New Roman"/>
          <w:i/>
          <w:sz w:val="24"/>
          <w:szCs w:val="24"/>
        </w:rPr>
        <w:t xml:space="preserve">Направленность </w:t>
      </w:r>
      <w:r w:rsidR="009E1393" w:rsidRPr="009E1393">
        <w:rPr>
          <w:rFonts w:ascii="Times New Roman" w:hAnsi="Times New Roman" w:cs="Times New Roman"/>
          <w:i/>
          <w:sz w:val="24"/>
          <w:szCs w:val="24"/>
        </w:rPr>
        <w:t>п</w:t>
      </w:r>
      <w:r w:rsidR="009E1393" w:rsidRPr="009E1393">
        <w:rPr>
          <w:rFonts w:ascii="Times New Roman" w:hAnsi="Times New Roman" w:cs="Times New Roman"/>
          <w:bCs/>
          <w:i/>
          <w:sz w:val="24"/>
          <w:szCs w:val="24"/>
        </w:rPr>
        <w:t>рограммы</w:t>
      </w:r>
      <w:r w:rsidR="009E1393">
        <w:rPr>
          <w:rFonts w:ascii="Times New Roman" w:hAnsi="Times New Roman" w:cs="Times New Roman"/>
          <w:bCs/>
          <w:sz w:val="24"/>
          <w:szCs w:val="24"/>
        </w:rPr>
        <w:t>- техническая.</w:t>
      </w:r>
      <w:r w:rsidR="00364357" w:rsidRPr="00DA1EF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E1393">
        <w:rPr>
          <w:rFonts w:ascii="Times New Roman" w:hAnsi="Times New Roman" w:cs="Times New Roman"/>
          <w:bCs/>
          <w:sz w:val="24"/>
          <w:szCs w:val="24"/>
        </w:rPr>
        <w:t xml:space="preserve">Дополнительная общеразвивающая программа </w:t>
      </w:r>
      <w:r w:rsidR="00364357" w:rsidRPr="00DA1EF6">
        <w:rPr>
          <w:rFonts w:ascii="Times New Roman" w:hAnsi="Times New Roman" w:cs="Times New Roman"/>
          <w:bCs/>
          <w:sz w:val="24"/>
          <w:szCs w:val="24"/>
        </w:rPr>
        <w:t>«МастерОК»</w:t>
      </w:r>
      <w:r w:rsidR="009E1393">
        <w:rPr>
          <w:rFonts w:ascii="Times New Roman" w:hAnsi="Times New Roman" w:cs="Times New Roman"/>
          <w:bCs/>
          <w:sz w:val="24"/>
          <w:szCs w:val="24"/>
        </w:rPr>
        <w:t xml:space="preserve"> с</w:t>
      </w:r>
      <w:r w:rsidR="00364357" w:rsidRPr="00DA1EF6">
        <w:rPr>
          <w:rFonts w:ascii="Times New Roman" w:hAnsi="Times New Roman" w:cs="Times New Roman"/>
          <w:bCs/>
          <w:sz w:val="24"/>
          <w:szCs w:val="24"/>
        </w:rPr>
        <w:t xml:space="preserve">пособствует развитию </w:t>
      </w:r>
      <w:r w:rsidR="009E1393">
        <w:rPr>
          <w:rFonts w:ascii="Times New Roman" w:hAnsi="Times New Roman" w:cs="Times New Roman"/>
          <w:bCs/>
          <w:sz w:val="24"/>
          <w:szCs w:val="24"/>
        </w:rPr>
        <w:t xml:space="preserve">у учащихся </w:t>
      </w:r>
      <w:r w:rsidR="00364357" w:rsidRPr="00DA1EF6">
        <w:rPr>
          <w:rFonts w:ascii="Times New Roman" w:hAnsi="Times New Roman" w:cs="Times New Roman"/>
          <w:bCs/>
          <w:sz w:val="24"/>
          <w:szCs w:val="24"/>
        </w:rPr>
        <w:t xml:space="preserve">интереса к техническому моделированию, образного и логического мышления. </w:t>
      </w:r>
    </w:p>
    <w:p w:rsidR="00364357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1393">
        <w:rPr>
          <w:rFonts w:ascii="Times New Roman" w:hAnsi="Times New Roman" w:cs="Times New Roman"/>
          <w:bCs/>
          <w:i/>
          <w:sz w:val="24"/>
          <w:szCs w:val="24"/>
        </w:rPr>
        <w:t xml:space="preserve">Уровень </w:t>
      </w:r>
      <w:r w:rsidR="009E1393" w:rsidRPr="009E1393">
        <w:rPr>
          <w:rFonts w:ascii="Times New Roman" w:hAnsi="Times New Roman" w:cs="Times New Roman"/>
          <w:i/>
          <w:sz w:val="24"/>
          <w:szCs w:val="24"/>
        </w:rPr>
        <w:t>освоения</w:t>
      </w:r>
      <w:r w:rsidR="009E1393" w:rsidRPr="009E1393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9E1393">
        <w:rPr>
          <w:rFonts w:ascii="Times New Roman" w:hAnsi="Times New Roman" w:cs="Times New Roman"/>
          <w:bCs/>
          <w:i/>
          <w:sz w:val="24"/>
          <w:szCs w:val="24"/>
        </w:rPr>
        <w:t>программы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A1EF6"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E1393">
        <w:rPr>
          <w:rFonts w:ascii="Times New Roman" w:hAnsi="Times New Roman" w:cs="Times New Roman"/>
          <w:bCs/>
          <w:sz w:val="24"/>
          <w:szCs w:val="24"/>
        </w:rPr>
        <w:t>стартовый</w:t>
      </w:r>
      <w:r w:rsidRPr="00DA1EF6">
        <w:rPr>
          <w:rFonts w:ascii="Times New Roman" w:hAnsi="Times New Roman" w:cs="Times New Roman"/>
          <w:sz w:val="24"/>
          <w:szCs w:val="24"/>
        </w:rPr>
        <w:t>. Предполагает минимальную сложность содержания, предлагаемого для освоения учащимися в области моделирования и конструирования из бумаги, картона, пенопласта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37381" w:rsidRPr="00484C6C" w:rsidRDefault="00737381" w:rsidP="0073246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4C6C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484C6C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5C0D77" w:rsidRPr="00B9109C" w:rsidRDefault="005C0D77" w:rsidP="005C0D77">
      <w:pPr>
        <w:pStyle w:val="a4"/>
        <w:numPr>
          <w:ilvl w:val="0"/>
          <w:numId w:val="38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9109C">
        <w:rPr>
          <w:rFonts w:ascii="Times New Roman" w:hAnsi="Times New Roman" w:cs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5C0D77" w:rsidRPr="00B9109C" w:rsidRDefault="005C0D77" w:rsidP="005C0D77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5C0D77" w:rsidRPr="00B9109C" w:rsidRDefault="005C0D77" w:rsidP="005C0D77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</w:p>
    <w:p w:rsidR="005C0D77" w:rsidRPr="00B9109C" w:rsidRDefault="005C0D77" w:rsidP="005C0D77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5C0D77" w:rsidRPr="00B9109C" w:rsidRDefault="005C0D77" w:rsidP="005C0D77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5C0D77" w:rsidRPr="00B9109C" w:rsidRDefault="005C0D77" w:rsidP="005C0D77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5C0D77" w:rsidRPr="00B9109C" w:rsidRDefault="005C0D77" w:rsidP="005C0D77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5C0D77" w:rsidRPr="00B9109C" w:rsidRDefault="005C0D77" w:rsidP="005C0D77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A84143" w:rsidRDefault="005C0D77" w:rsidP="00A84143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5C0D77" w:rsidRPr="00A84143" w:rsidRDefault="005C0D77" w:rsidP="00A84143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A84143">
        <w:rPr>
          <w:rFonts w:ascii="Times New Roman" w:hAnsi="Times New Roman" w:cs="Times New Roman"/>
          <w:sz w:val="24"/>
        </w:rPr>
        <w:lastRenderedPageBreak/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5C0D77" w:rsidRPr="005C0D77" w:rsidRDefault="005C0D77" w:rsidP="005C0D77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5C0D77">
        <w:rPr>
          <w:rFonts w:ascii="Times New Roman" w:hAnsi="Times New Roman" w:cs="Times New Roman"/>
          <w:sz w:val="24"/>
        </w:rPr>
        <w:t>и примерной формой договора (изм. 22.02.2023 г.)</w:t>
      </w:r>
    </w:p>
    <w:p w:rsidR="005C0D77" w:rsidRPr="00B9109C" w:rsidRDefault="005C0D77" w:rsidP="005C0D77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5C0D77" w:rsidRPr="00B9109C" w:rsidRDefault="005C0D77" w:rsidP="005C0D77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5C0D77" w:rsidRPr="00B9109C" w:rsidRDefault="005C0D77" w:rsidP="005C0D77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5C0D77" w:rsidRPr="00B9109C" w:rsidRDefault="005C0D77" w:rsidP="005C0D77">
      <w:pPr>
        <w:pStyle w:val="a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 w:cs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 w:cs="Times New Roman"/>
          <w:sz w:val="24"/>
        </w:rPr>
        <w:t>».</w:t>
      </w:r>
    </w:p>
    <w:p w:rsidR="005C0D77" w:rsidRPr="00B9109C" w:rsidRDefault="005C0D77" w:rsidP="005C0D77">
      <w:p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5C0D77" w:rsidRPr="00B9109C" w:rsidRDefault="005C0D77" w:rsidP="005C0D77">
      <w:pPr>
        <w:pStyle w:val="a4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5C0D77" w:rsidRPr="00B9109C" w:rsidRDefault="005C0D77" w:rsidP="005C0D77">
      <w:pPr>
        <w:pStyle w:val="a4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5C0D77" w:rsidRPr="00947231" w:rsidRDefault="005C0D77" w:rsidP="005C0D77">
      <w:pPr>
        <w:pStyle w:val="a4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 w:cs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5C0D77" w:rsidRPr="005370E6" w:rsidRDefault="005C0D77" w:rsidP="005C0D77">
      <w:pPr>
        <w:pStyle w:val="a4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lastRenderedPageBreak/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 w:cs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 w:cs="Times New Roman"/>
          <w:sz w:val="24"/>
        </w:rPr>
        <w:t>.Ю. Владимирова, Э.Г. Дёмина).</w:t>
      </w:r>
    </w:p>
    <w:p w:rsidR="00364357" w:rsidRPr="00DA1EF6" w:rsidRDefault="00364357" w:rsidP="00AE4DD8">
      <w:pPr>
        <w:pStyle w:val="c10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eastAsiaTheme="minorHAnsi"/>
          <w:lang w:eastAsia="en-US"/>
        </w:rPr>
      </w:pPr>
      <w:r w:rsidRPr="00DA1EF6">
        <w:rPr>
          <w:i/>
        </w:rPr>
        <w:t xml:space="preserve">Актуальность </w:t>
      </w:r>
      <w:r w:rsidRPr="00DA1EF6">
        <w:t>дополнительной общеразвивающей программы «МастерОК» обусловлена современными требованиями си</w:t>
      </w:r>
      <w:r>
        <w:t xml:space="preserve">стемы образования к воспитанию </w:t>
      </w:r>
      <w:r w:rsidRPr="00DA1EF6">
        <w:t>творчески активного и образно мыслящего подрастающего поколения и определяется запросом со стороны детей и их роди</w:t>
      </w:r>
      <w:r>
        <w:t xml:space="preserve">телей на программы технической </w:t>
      </w:r>
      <w:r w:rsidRPr="00DA1EF6">
        <w:t>направленности. Содержанием программы предусмотрено проведение занятий в условиях дистанционного обучения.</w:t>
      </w:r>
      <w:r w:rsidRPr="00DA1EF6">
        <w:rPr>
          <w:rFonts w:eastAsiaTheme="minorHAnsi"/>
          <w:lang w:eastAsia="en-US"/>
        </w:rPr>
        <w:t xml:space="preserve"> </w:t>
      </w:r>
    </w:p>
    <w:p w:rsidR="00364357" w:rsidRPr="00DA1EF6" w:rsidRDefault="00364357" w:rsidP="00AE4DD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i/>
          <w:sz w:val="24"/>
          <w:szCs w:val="24"/>
        </w:rPr>
        <w:t>Педагогическая целесообразность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программы. Данная программа педагогически целесообразна, так как становится важным и неотъем</w:t>
      </w:r>
      <w:r w:rsidR="009E1393">
        <w:rPr>
          <w:rFonts w:ascii="Times New Roman" w:eastAsia="Times New Roman" w:hAnsi="Times New Roman" w:cs="Times New Roman"/>
          <w:sz w:val="24"/>
          <w:szCs w:val="24"/>
        </w:rPr>
        <w:t>лемым компонентом, способствующи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м личностному росту учащихся, развитию нестандартного под</w:t>
      </w:r>
      <w:r w:rsidRPr="00DA1EF6">
        <w:rPr>
          <w:rFonts w:ascii="Times New Roman" w:hAnsi="Times New Roman" w:cs="Times New Roman"/>
          <w:sz w:val="24"/>
          <w:szCs w:val="24"/>
        </w:rPr>
        <w:t xml:space="preserve">хода к реализации творческих задач.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Программа построена с опорой на жизненный опыт детей, живые примеры из окружающей действительности. Программой предусмотрено примене</w:t>
      </w:r>
      <w:r w:rsidR="009E1393">
        <w:rPr>
          <w:rFonts w:ascii="Times New Roman" w:eastAsia="Times New Roman" w:hAnsi="Times New Roman" w:cs="Times New Roman"/>
          <w:sz w:val="24"/>
          <w:szCs w:val="24"/>
        </w:rPr>
        <w:t>ние форм и методов дистанционного обучения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4357" w:rsidRPr="00DA1EF6" w:rsidRDefault="00364357" w:rsidP="00AE4DD8">
      <w:pPr>
        <w:pStyle w:val="c10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i/>
        </w:rPr>
      </w:pPr>
      <w:r w:rsidRPr="00484C6C">
        <w:t>Новизна программы</w:t>
      </w:r>
      <w:r w:rsidRPr="00DA1EF6">
        <w:t xml:space="preserve"> заключается в использовании</w:t>
      </w:r>
      <w:r>
        <w:t xml:space="preserve"> </w:t>
      </w:r>
      <w:r w:rsidR="00AE4DD8">
        <w:t xml:space="preserve">различных видов и </w:t>
      </w:r>
      <w:r w:rsidR="0078501A">
        <w:t>техник </w:t>
      </w:r>
      <w:r w:rsidR="005C0D77">
        <w:t xml:space="preserve">бумагопластики: </w:t>
      </w:r>
      <w:r w:rsidRPr="00DA1EF6">
        <w:t xml:space="preserve">оригами, изготовления моделей по шаблонам и разверткам, моделирование из готовых геометрических форм, оформление поделок в технике аппликация, поделок из бросовых материалов. Постепенное усложнение программного материала происходит за счет включения различных техник бумагопластики. Приемы и способы работы формируются и закрепляются в процессе выполнения технологических упражнений (отработка действий) и изготовления различных изделий.  </w:t>
      </w:r>
      <w:r>
        <w:t xml:space="preserve">Все это позволяет поддерживать </w:t>
      </w:r>
      <w:r w:rsidRPr="00DA1EF6">
        <w:t xml:space="preserve">интерес детей к данному виду деятельности. Дополнительная общеразвивающая программа по техническому моделированию «МастерОК» составлена на основе авторской </w:t>
      </w:r>
      <w:r>
        <w:t xml:space="preserve">программы </w:t>
      </w:r>
      <w:r w:rsidRPr="00DA1EF6">
        <w:t>Коновой Е. В.</w:t>
      </w:r>
      <w:r w:rsidRPr="00DA1EF6">
        <w:rPr>
          <w:bCs/>
        </w:rPr>
        <w:t xml:space="preserve">  Содержанием программы </w:t>
      </w:r>
      <w:r>
        <w:rPr>
          <w:bCs/>
        </w:rPr>
        <w:t>предусмотрено проведение онлайн-</w:t>
      </w:r>
      <w:r w:rsidRPr="00DA1EF6">
        <w:rPr>
          <w:bCs/>
        </w:rPr>
        <w:t xml:space="preserve">занятий.  </w:t>
      </w:r>
      <w:r w:rsidRPr="00DA1EF6">
        <w:t>Отслеживание результатов</w:t>
      </w:r>
      <w:r>
        <w:t xml:space="preserve"> усвоения программы проводятся </w:t>
      </w:r>
      <w:r w:rsidRPr="00DA1EF6">
        <w:t xml:space="preserve">в онлайн режиме при помощи </w:t>
      </w:r>
      <w:r w:rsidRPr="00DA1EF6">
        <w:rPr>
          <w:lang w:val="en-US"/>
        </w:rPr>
        <w:t>Google</w:t>
      </w:r>
      <w:r w:rsidRPr="00DA1EF6">
        <w:t xml:space="preserve"> формы.</w:t>
      </w:r>
    </w:p>
    <w:p w:rsidR="00364357" w:rsidRPr="00DA1EF6" w:rsidRDefault="00364357" w:rsidP="00AE4DD8">
      <w:pPr>
        <w:tabs>
          <w:tab w:val="left" w:pos="360"/>
        </w:tabs>
        <w:suppressAutoHyphens/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A1EF6">
        <w:rPr>
          <w:rFonts w:ascii="Times New Roman" w:hAnsi="Times New Roman" w:cs="Times New Roman"/>
          <w:bCs/>
          <w:i/>
          <w:sz w:val="24"/>
          <w:szCs w:val="24"/>
        </w:rPr>
        <w:t>Отличительные особенности программы</w:t>
      </w:r>
      <w:r w:rsidRPr="00DA1EF6">
        <w:rPr>
          <w:rFonts w:ascii="Times New Roman" w:hAnsi="Times New Roman" w:cs="Times New Roman"/>
          <w:bCs/>
          <w:sz w:val="24"/>
          <w:szCs w:val="24"/>
        </w:rPr>
        <w:t xml:space="preserve"> заключаются в под</w:t>
      </w:r>
      <w:r>
        <w:rPr>
          <w:rFonts w:ascii="Times New Roman" w:hAnsi="Times New Roman" w:cs="Times New Roman"/>
          <w:bCs/>
          <w:sz w:val="24"/>
          <w:szCs w:val="24"/>
        </w:rPr>
        <w:t xml:space="preserve">боре технологий, форм, методов </w:t>
      </w:r>
      <w:r w:rsidRPr="00DA1EF6">
        <w:rPr>
          <w:rFonts w:ascii="Times New Roman" w:hAnsi="Times New Roman" w:cs="Times New Roman"/>
          <w:bCs/>
          <w:sz w:val="24"/>
          <w:szCs w:val="24"/>
        </w:rPr>
        <w:t xml:space="preserve">и приемов, обеспечивающих развитие основ технического творчества детей. Программа «МастерОК» </w:t>
      </w:r>
      <w:r>
        <w:rPr>
          <w:rFonts w:ascii="Times New Roman" w:hAnsi="Times New Roman" w:cs="Times New Roman"/>
          <w:bCs/>
          <w:sz w:val="24"/>
          <w:szCs w:val="24"/>
        </w:rPr>
        <w:t xml:space="preserve">направлена на освоение приемов </w:t>
      </w:r>
      <w:r w:rsidRPr="00DA1EF6">
        <w:rPr>
          <w:rFonts w:ascii="Times New Roman" w:hAnsi="Times New Roman" w:cs="Times New Roman"/>
          <w:bCs/>
          <w:sz w:val="24"/>
          <w:szCs w:val="24"/>
        </w:rPr>
        <w:t>моделирования и изготовление несложных моделей. Содержание и</w:t>
      </w:r>
      <w:r w:rsidR="00AE4DD8">
        <w:rPr>
          <w:rFonts w:ascii="Times New Roman" w:hAnsi="Times New Roman" w:cs="Times New Roman"/>
          <w:bCs/>
          <w:sz w:val="24"/>
          <w:szCs w:val="24"/>
        </w:rPr>
        <w:t xml:space="preserve"> материал программы организованы</w:t>
      </w:r>
      <w:r w:rsidRPr="00DA1EF6">
        <w:rPr>
          <w:rFonts w:ascii="Times New Roman" w:hAnsi="Times New Roman" w:cs="Times New Roman"/>
          <w:bCs/>
          <w:sz w:val="24"/>
          <w:szCs w:val="24"/>
        </w:rPr>
        <w:t xml:space="preserve"> по принципу дифференциации в соответствии с уровнями сложности и направлен на работу с детьми с различным уровнем подготовки. </w:t>
      </w:r>
      <w:r w:rsidRPr="00DA1EF6">
        <w:rPr>
          <w:rFonts w:ascii="Times New Roman" w:hAnsi="Times New Roman" w:cs="Times New Roman"/>
          <w:sz w:val="24"/>
          <w:szCs w:val="24"/>
        </w:rPr>
        <w:t>Программой предусматривается развитие ребенка в самых различны</w:t>
      </w:r>
      <w:r>
        <w:rPr>
          <w:rFonts w:ascii="Times New Roman" w:hAnsi="Times New Roman" w:cs="Times New Roman"/>
          <w:sz w:val="24"/>
          <w:szCs w:val="24"/>
        </w:rPr>
        <w:t xml:space="preserve">х направлениях: </w:t>
      </w:r>
      <w:r w:rsidRPr="00DA1EF6">
        <w:rPr>
          <w:rFonts w:ascii="Times New Roman" w:hAnsi="Times New Roman" w:cs="Times New Roman"/>
          <w:sz w:val="24"/>
          <w:szCs w:val="24"/>
        </w:rPr>
        <w:t>конструкторское мышление, образное и пространственное мышление, художественно-эстетический вкус. Дети приобретают знания в области черчения, конструирования, дизайна, овладевая основами навыков моделирования, учащиеся видят объект не только на плоскости, а объемную конструкцию, что позволяет более полно оценить этот объект.  Дети знакомятс</w:t>
      </w:r>
      <w:r>
        <w:rPr>
          <w:rFonts w:ascii="Times New Roman" w:hAnsi="Times New Roman" w:cs="Times New Roman"/>
          <w:sz w:val="24"/>
          <w:szCs w:val="24"/>
        </w:rPr>
        <w:t xml:space="preserve">я с технической терминологией, </w:t>
      </w:r>
      <w:r w:rsidRPr="00DA1EF6">
        <w:rPr>
          <w:rFonts w:ascii="Times New Roman" w:hAnsi="Times New Roman" w:cs="Times New Roman"/>
          <w:sz w:val="24"/>
          <w:szCs w:val="24"/>
        </w:rPr>
        <w:t>учатся работать со специальными инструментами, применяемыми в моделировании, изготавливать различные модели из бумаги и картона.</w:t>
      </w:r>
      <w:r w:rsidRPr="00DA1EF6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364357" w:rsidRPr="00AE4DD8" w:rsidRDefault="00364357" w:rsidP="00AE4DD8">
      <w:pPr>
        <w:tabs>
          <w:tab w:val="left" w:pos="360"/>
        </w:tabs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Программа составлена с учетом дид</w:t>
      </w:r>
      <w:r w:rsidR="00AE4DD8">
        <w:rPr>
          <w:rFonts w:ascii="Times New Roman" w:hAnsi="Times New Roman" w:cs="Times New Roman"/>
          <w:sz w:val="24"/>
          <w:szCs w:val="24"/>
        </w:rPr>
        <w:t xml:space="preserve">актических принципов обучения: </w:t>
      </w:r>
    </w:p>
    <w:p w:rsidR="00D555D9" w:rsidRDefault="00364357" w:rsidP="00AE4DD8">
      <w:pPr>
        <w:numPr>
          <w:ilvl w:val="0"/>
          <w:numId w:val="30"/>
        </w:numPr>
        <w:tabs>
          <w:tab w:val="left" w:pos="0"/>
          <w:tab w:val="left" w:pos="426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доступности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обучения (определяется возрастными, индивидуальными особенностями школьников);</w:t>
      </w:r>
      <w:r w:rsidR="00AE4DD8" w:rsidRPr="00AE4D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4357" w:rsidRPr="00DA1EF6" w:rsidRDefault="00AE4DD8" w:rsidP="00AE4DD8">
      <w:pPr>
        <w:numPr>
          <w:ilvl w:val="0"/>
          <w:numId w:val="30"/>
        </w:numPr>
        <w:tabs>
          <w:tab w:val="left" w:pos="0"/>
          <w:tab w:val="left" w:pos="426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lastRenderedPageBreak/>
        <w:t>систематичности и последовательности (система научных знаний определяется логикой учебного материала и познавательными возможностями учащихся);</w:t>
      </w:r>
    </w:p>
    <w:p w:rsidR="00364357" w:rsidRPr="00DA1EF6" w:rsidRDefault="00364357" w:rsidP="00AE4DD8">
      <w:pPr>
        <w:numPr>
          <w:ilvl w:val="0"/>
          <w:numId w:val="30"/>
        </w:numPr>
        <w:tabs>
          <w:tab w:val="left" w:pos="0"/>
          <w:tab w:val="left" w:pos="426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простого к сложному (организация обучения начинается от усвоения базовых знаний и умений рисования простых геометрических форм и лишь овладев техникой рисования, учащиеся применяют полученные знания и навыки в изображении сложных натур);</w:t>
      </w:r>
    </w:p>
    <w:p w:rsidR="00AE4DD8" w:rsidRDefault="00364357" w:rsidP="00AE4DD8">
      <w:pPr>
        <w:numPr>
          <w:ilvl w:val="0"/>
          <w:numId w:val="30"/>
        </w:numPr>
        <w:tabs>
          <w:tab w:val="left" w:pos="0"/>
          <w:tab w:val="left" w:pos="426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DA1EF6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ринцип преемственности </w:t>
      </w:r>
      <w:r w:rsidRPr="00DA1EF6">
        <w:rPr>
          <w:rFonts w:ascii="Times New Roman" w:eastAsia="Times New Roman" w:hAnsi="Times New Roman" w:cs="Times New Roman"/>
          <w:iCs/>
          <w:sz w:val="24"/>
          <w:szCs w:val="24"/>
        </w:rPr>
        <w:t>обучения 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обусловлен объективно существующими этапами познания, взаимосвязью чувственного и логического, рационального и иррационального, с</w:t>
      </w:r>
      <w:r w:rsidR="00AE4DD8">
        <w:rPr>
          <w:rFonts w:ascii="Times New Roman" w:eastAsia="Times New Roman" w:hAnsi="Times New Roman" w:cs="Times New Roman"/>
          <w:sz w:val="24"/>
          <w:szCs w:val="24"/>
        </w:rPr>
        <w:t>ознательного и бессознательного;</w:t>
      </w:r>
    </w:p>
    <w:p w:rsidR="00364357" w:rsidRPr="00AE4DD8" w:rsidRDefault="00364357" w:rsidP="00AE4DD8">
      <w:pPr>
        <w:numPr>
          <w:ilvl w:val="0"/>
          <w:numId w:val="30"/>
        </w:numPr>
        <w:tabs>
          <w:tab w:val="left" w:pos="0"/>
          <w:tab w:val="left" w:pos="426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E4DD8">
        <w:rPr>
          <w:rFonts w:ascii="Times New Roman" w:eastAsia="Times New Roman" w:hAnsi="Times New Roman" w:cs="Times New Roman"/>
          <w:sz w:val="24"/>
          <w:szCs w:val="24"/>
        </w:rPr>
        <w:t>связи обучения с практикой (эффективность и качество обучения проверяются и направляются практикой).</w:t>
      </w:r>
    </w:p>
    <w:p w:rsidR="00364357" w:rsidRPr="00DA1EF6" w:rsidRDefault="00364357" w:rsidP="00AE4DD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Цель</w:t>
      </w:r>
      <w:r w:rsidRPr="00DA1EF6">
        <w:rPr>
          <w:rFonts w:ascii="Times New Roman" w:hAnsi="Times New Roman" w:cs="Times New Roman"/>
          <w:i/>
          <w:sz w:val="24"/>
          <w:szCs w:val="24"/>
        </w:rPr>
        <w:t xml:space="preserve"> программы</w:t>
      </w:r>
      <w:r w:rsidR="00AE4DD8">
        <w:rPr>
          <w:rFonts w:ascii="Times New Roman" w:hAnsi="Times New Roman" w:cs="Times New Roman"/>
          <w:sz w:val="24"/>
          <w:szCs w:val="24"/>
        </w:rPr>
        <w:t>:</w:t>
      </w:r>
      <w:r w:rsidRPr="00DA1EF6">
        <w:rPr>
          <w:rFonts w:ascii="Times New Roman" w:hAnsi="Times New Roman" w:cs="Times New Roman"/>
          <w:sz w:val="24"/>
          <w:szCs w:val="24"/>
        </w:rPr>
        <w:t xml:space="preserve"> формирование у детей начальных технически</w:t>
      </w:r>
      <w:r>
        <w:rPr>
          <w:rFonts w:ascii="Times New Roman" w:hAnsi="Times New Roman" w:cs="Times New Roman"/>
          <w:sz w:val="24"/>
          <w:szCs w:val="24"/>
        </w:rPr>
        <w:t xml:space="preserve">х знаний основ моделирования и умений изготовления моделей из бумаги и </w:t>
      </w:r>
      <w:r w:rsidRPr="00DA1EF6">
        <w:rPr>
          <w:rFonts w:ascii="Times New Roman" w:hAnsi="Times New Roman" w:cs="Times New Roman"/>
          <w:sz w:val="24"/>
          <w:szCs w:val="24"/>
        </w:rPr>
        <w:t>картона и бросового материала.</w:t>
      </w:r>
    </w:p>
    <w:p w:rsidR="00364357" w:rsidRPr="00DA1EF6" w:rsidRDefault="00364357" w:rsidP="00AE4DD8">
      <w:pPr>
        <w:spacing w:after="0"/>
        <w:ind w:right="-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A1EF6">
        <w:rPr>
          <w:rFonts w:ascii="Times New Roman" w:hAnsi="Times New Roman" w:cs="Times New Roman"/>
          <w:i/>
          <w:sz w:val="24"/>
          <w:szCs w:val="24"/>
        </w:rPr>
        <w:t>Обучающая цель:</w:t>
      </w:r>
      <w:r w:rsidRPr="00DA1EF6">
        <w:rPr>
          <w:rFonts w:ascii="Times New Roman" w:hAnsi="Times New Roman" w:cs="Times New Roman"/>
          <w:sz w:val="24"/>
          <w:szCs w:val="24"/>
        </w:rPr>
        <w:t xml:space="preserve">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обучение приёмам и технологии изготовления несложных (моделей) </w:t>
      </w:r>
      <w:r w:rsidR="00AE4DD8">
        <w:rPr>
          <w:rFonts w:ascii="Times New Roman" w:eastAsia="Times New Roman" w:hAnsi="Times New Roman" w:cs="Times New Roman"/>
          <w:sz w:val="24"/>
          <w:szCs w:val="24"/>
        </w:rPr>
        <w:t>конструкций из бумаги и картона по разверткам и</w:t>
      </w:r>
      <w:r w:rsidR="00AE4DD8" w:rsidRPr="00AE4D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E4DD8" w:rsidRPr="00DA1EF6">
        <w:rPr>
          <w:rFonts w:ascii="Times New Roman" w:eastAsia="Times New Roman" w:hAnsi="Times New Roman" w:cs="Times New Roman"/>
          <w:sz w:val="24"/>
          <w:szCs w:val="24"/>
        </w:rPr>
        <w:t>шаблонам</w:t>
      </w:r>
      <w:r w:rsidR="00AE4D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4357" w:rsidRPr="00DA1EF6" w:rsidRDefault="00D555D9" w:rsidP="00AE4DD8">
      <w:pPr>
        <w:tabs>
          <w:tab w:val="left" w:pos="284"/>
        </w:tabs>
        <w:spacing w:after="0"/>
        <w:ind w:right="-28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E4DD8">
        <w:rPr>
          <w:rFonts w:ascii="Times New Roman" w:hAnsi="Times New Roman" w:cs="Times New Roman"/>
          <w:i/>
          <w:sz w:val="24"/>
          <w:szCs w:val="24"/>
        </w:rPr>
        <w:t>З</w:t>
      </w:r>
      <w:r w:rsidR="00364357" w:rsidRPr="00DA1EF6">
        <w:rPr>
          <w:rFonts w:ascii="Times New Roman" w:hAnsi="Times New Roman" w:cs="Times New Roman"/>
          <w:i/>
          <w:sz w:val="24"/>
          <w:szCs w:val="24"/>
        </w:rPr>
        <w:t xml:space="preserve">адачи: </w:t>
      </w:r>
    </w:p>
    <w:p w:rsidR="00364357" w:rsidRPr="00DA1EF6" w:rsidRDefault="00364357" w:rsidP="00AE4DD8">
      <w:pPr>
        <w:tabs>
          <w:tab w:val="left" w:pos="284"/>
        </w:tabs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формирование знаний </w:t>
      </w:r>
      <w:r w:rsidRPr="00DA1EF6">
        <w:rPr>
          <w:rFonts w:ascii="Times New Roman" w:hAnsi="Times New Roman" w:cs="Times New Roman"/>
          <w:sz w:val="24"/>
          <w:szCs w:val="24"/>
        </w:rPr>
        <w:t>специальной терминологии, условных обозначений, умения читать схемы;</w:t>
      </w:r>
    </w:p>
    <w:p w:rsidR="00364357" w:rsidRPr="00DA1EF6" w:rsidRDefault="00364357" w:rsidP="00AE4DD8">
      <w:pPr>
        <w:tabs>
          <w:tab w:val="left" w:pos="284"/>
        </w:tabs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 w:rsidRPr="00DA1EF6">
        <w:rPr>
          <w:rFonts w:ascii="Times New Roman" w:hAnsi="Times New Roman" w:cs="Times New Roman"/>
          <w:sz w:val="24"/>
          <w:szCs w:val="24"/>
        </w:rPr>
        <w:t>умения работы с разными материалами и инструментами    при изготовлении</w:t>
      </w:r>
      <w:r w:rsidR="00AE4DD8">
        <w:rPr>
          <w:rFonts w:ascii="Times New Roman" w:hAnsi="Times New Roman" w:cs="Times New Roman"/>
          <w:sz w:val="24"/>
          <w:szCs w:val="24"/>
        </w:rPr>
        <w:t xml:space="preserve"> простейших технических изделий;</w:t>
      </w:r>
    </w:p>
    <w:p w:rsidR="00364357" w:rsidRPr="00DA1EF6" w:rsidRDefault="00364357" w:rsidP="00AE4DD8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 xml:space="preserve">-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формирование умений конструирования</w:t>
      </w:r>
      <w:r w:rsidRPr="00DA1EF6">
        <w:rPr>
          <w:rFonts w:ascii="Times New Roman" w:hAnsi="Times New Roman" w:cs="Times New Roman"/>
          <w:sz w:val="24"/>
          <w:szCs w:val="24"/>
        </w:rPr>
        <w:t xml:space="preserve"> </w:t>
      </w:r>
      <w:r w:rsidR="00AE4DD8" w:rsidRPr="00DA1EF6">
        <w:rPr>
          <w:rFonts w:ascii="Times New Roman" w:hAnsi="Times New Roman" w:cs="Times New Roman"/>
          <w:sz w:val="24"/>
          <w:szCs w:val="24"/>
        </w:rPr>
        <w:t>объемных макетов транспортных ср</w:t>
      </w:r>
      <w:r w:rsidR="00AE4DD8">
        <w:rPr>
          <w:rFonts w:ascii="Times New Roman" w:hAnsi="Times New Roman" w:cs="Times New Roman"/>
          <w:sz w:val="24"/>
          <w:szCs w:val="24"/>
        </w:rPr>
        <w:t xml:space="preserve">едств, мебели, </w:t>
      </w:r>
      <w:r w:rsidR="00AE4DD8" w:rsidRPr="00DA1EF6">
        <w:rPr>
          <w:rFonts w:ascii="Times New Roman" w:hAnsi="Times New Roman" w:cs="Times New Roman"/>
          <w:sz w:val="24"/>
          <w:szCs w:val="24"/>
        </w:rPr>
        <w:t>зданий;</w:t>
      </w:r>
    </w:p>
    <w:p w:rsidR="00364357" w:rsidRPr="00DA1EF6" w:rsidRDefault="00364357" w:rsidP="00AE4DD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формирование навыка самостоятельного поиска информации и выполнения заданий с ис</w:t>
      </w:r>
      <w:r>
        <w:rPr>
          <w:rFonts w:ascii="Times New Roman" w:eastAsia="Times New Roman" w:hAnsi="Times New Roman" w:cs="Times New Roman"/>
          <w:sz w:val="24"/>
          <w:szCs w:val="24"/>
        </w:rPr>
        <w:t>пользованием</w:t>
      </w:r>
      <w:r w:rsidRPr="000248A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1EF6">
        <w:rPr>
          <w:rFonts w:ascii="Times New Roman" w:eastAsia="Times New Roman" w:hAnsi="Times New Roman" w:cs="Times New Roman"/>
          <w:sz w:val="24"/>
          <w:szCs w:val="24"/>
          <w:lang w:val="en-US"/>
        </w:rPr>
        <w:t>Google</w:t>
      </w:r>
      <w:r w:rsidR="005C0D77">
        <w:rPr>
          <w:rFonts w:ascii="Times New Roman" w:eastAsia="Times New Roman" w:hAnsi="Times New Roman" w:cs="Times New Roman"/>
          <w:sz w:val="24"/>
          <w:szCs w:val="24"/>
        </w:rPr>
        <w:t xml:space="preserve"> форм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и мессенджера </w:t>
      </w:r>
      <w:r w:rsidRPr="00DA1EF6"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364357" w:rsidRPr="00DA1EF6" w:rsidRDefault="00364357" w:rsidP="00AE4DD8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A1EF6">
        <w:rPr>
          <w:rFonts w:ascii="Times New Roman" w:hAnsi="Times New Roman" w:cs="Times New Roman"/>
          <w:i/>
          <w:sz w:val="24"/>
          <w:szCs w:val="24"/>
        </w:rPr>
        <w:t>Развивающая цель:</w:t>
      </w:r>
      <w:r w:rsidRPr="00DA1EF6">
        <w:rPr>
          <w:rFonts w:ascii="Times New Roman" w:hAnsi="Times New Roman" w:cs="Times New Roman"/>
          <w:sz w:val="24"/>
          <w:szCs w:val="24"/>
        </w:rPr>
        <w:t xml:space="preserve"> развитие образного, пространственного и аналитического мышления, пространственного воображения, фантазии ребенка.</w:t>
      </w:r>
    </w:p>
    <w:p w:rsidR="00364357" w:rsidRPr="00DA1EF6" w:rsidRDefault="00364357" w:rsidP="00AE4DD8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З</w:t>
      </w:r>
      <w:r w:rsidRPr="00DA1EF6">
        <w:rPr>
          <w:rFonts w:ascii="Times New Roman" w:hAnsi="Times New Roman" w:cs="Times New Roman"/>
          <w:i/>
          <w:sz w:val="24"/>
          <w:szCs w:val="24"/>
        </w:rPr>
        <w:t>адачи:</w:t>
      </w:r>
    </w:p>
    <w:p w:rsidR="00364357" w:rsidRPr="00DA1EF6" w:rsidRDefault="00364357" w:rsidP="00D555D9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 развитие творческого потенциала учащегося, его познавательную активность, возможность выражать свои творческие замыслы в практической деятельности;</w:t>
      </w:r>
    </w:p>
    <w:p w:rsidR="00364357" w:rsidRPr="00DA1EF6" w:rsidRDefault="00364357" w:rsidP="00D555D9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 пробуждение любознательности и интереса к устройству простейших технических</w:t>
      </w:r>
      <w:r>
        <w:rPr>
          <w:rFonts w:ascii="Times New Roman" w:hAnsi="Times New Roman" w:cs="Times New Roman"/>
          <w:sz w:val="24"/>
          <w:szCs w:val="24"/>
        </w:rPr>
        <w:t xml:space="preserve"> объектов, развитие стремления </w:t>
      </w:r>
      <w:r w:rsidRPr="00DA1EF6">
        <w:rPr>
          <w:rFonts w:ascii="Times New Roman" w:hAnsi="Times New Roman" w:cs="Times New Roman"/>
          <w:sz w:val="24"/>
          <w:szCs w:val="24"/>
        </w:rPr>
        <w:t>желание выполнять модели этих объектов;</w:t>
      </w:r>
    </w:p>
    <w:p w:rsidR="00364357" w:rsidRPr="00DA1EF6" w:rsidRDefault="00364357" w:rsidP="00D555D9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 xml:space="preserve">- </w:t>
      </w:r>
      <w:r w:rsidR="00D555D9">
        <w:rPr>
          <w:rFonts w:ascii="Times New Roman" w:hAnsi="Times New Roman" w:cs="Times New Roman"/>
          <w:sz w:val="24"/>
          <w:szCs w:val="24"/>
        </w:rPr>
        <w:t xml:space="preserve"> </w:t>
      </w:r>
      <w:r w:rsidRPr="00DA1EF6">
        <w:rPr>
          <w:rFonts w:ascii="Times New Roman" w:hAnsi="Times New Roman" w:cs="Times New Roman"/>
          <w:sz w:val="24"/>
          <w:szCs w:val="24"/>
        </w:rPr>
        <w:t>развитие умения работать самостоятельно дистанционно.</w:t>
      </w:r>
    </w:p>
    <w:p w:rsidR="00364357" w:rsidRPr="00DA1EF6" w:rsidRDefault="00364357" w:rsidP="00AE4DD8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i/>
          <w:sz w:val="24"/>
          <w:szCs w:val="24"/>
        </w:rPr>
        <w:t xml:space="preserve">Воспитательная цель: </w:t>
      </w:r>
      <w:r w:rsidRPr="00DA1EF6">
        <w:rPr>
          <w:rFonts w:ascii="Times New Roman" w:hAnsi="Times New Roman" w:cs="Times New Roman"/>
          <w:sz w:val="24"/>
          <w:szCs w:val="24"/>
        </w:rPr>
        <w:t>воспитание волевых качеств: терпения, упорства, целеустремленность</w:t>
      </w:r>
    </w:p>
    <w:p w:rsidR="00364357" w:rsidRPr="00DA1EF6" w:rsidRDefault="00364357" w:rsidP="00D555D9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</w:t>
      </w:r>
      <w:r w:rsidRPr="00DA1EF6">
        <w:rPr>
          <w:rFonts w:ascii="Times New Roman" w:hAnsi="Times New Roman" w:cs="Times New Roman"/>
          <w:i/>
          <w:sz w:val="24"/>
          <w:szCs w:val="24"/>
        </w:rPr>
        <w:t>адачи:</w:t>
      </w:r>
    </w:p>
    <w:p w:rsidR="00D555D9" w:rsidRDefault="00364357" w:rsidP="00D555D9">
      <w:pPr>
        <w:tabs>
          <w:tab w:val="left" w:pos="284"/>
          <w:tab w:val="left" w:pos="99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 воспитание культуры общения;</w:t>
      </w:r>
    </w:p>
    <w:p w:rsidR="00364357" w:rsidRDefault="00364357" w:rsidP="00D555D9">
      <w:pPr>
        <w:tabs>
          <w:tab w:val="left" w:pos="284"/>
          <w:tab w:val="left" w:pos="99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 xml:space="preserve"> - воспитание уважения к труду и людям труда.</w:t>
      </w:r>
    </w:p>
    <w:p w:rsidR="00F306CA" w:rsidRPr="00E64D72" w:rsidRDefault="00F306CA" w:rsidP="00F306CA">
      <w:pPr>
        <w:pStyle w:val="ad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Учебно-познавательная компетенция</w:t>
      </w:r>
      <w:r w:rsidRPr="00E64D72">
        <w:rPr>
          <w:rFonts w:ascii="Times New Roman" w:hAnsi="Times New Roman" w:cs="Times New Roman"/>
          <w:sz w:val="24"/>
          <w:szCs w:val="24"/>
        </w:rPr>
        <w:t xml:space="preserve"> - совокупность компетенций в сфере самостоятельной познавательной деятельности. Данная компетенция включает в себя знания и умения организации целеполагания, планирования, анализа, рефлексии, самооценки учебно-познавательной деятельности; владение навыками продуктивной деятельности. Познавательная компетентность предполагает степень сформированности специальных умений и навыков, знание видов и техник бумагопластики: оригами, изготовления моделей по шаблонам и разверткам, моделирование из готовых </w:t>
      </w:r>
      <w:r w:rsidRPr="00E64D72">
        <w:rPr>
          <w:rFonts w:ascii="Times New Roman" w:hAnsi="Times New Roman" w:cs="Times New Roman"/>
          <w:sz w:val="24"/>
          <w:szCs w:val="24"/>
        </w:rPr>
        <w:lastRenderedPageBreak/>
        <w:t>геометрических форм, оформление поделок в технике аппликация, владение технологиями изготовления предметов в данных техниках, выполнение творческих работ.</w:t>
      </w:r>
    </w:p>
    <w:p w:rsidR="00F306CA" w:rsidRPr="00E64D72" w:rsidRDefault="00F306CA" w:rsidP="00F306CA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Коммуникативная компетенция.</w:t>
      </w:r>
      <w:r w:rsidRPr="00E64D72">
        <w:rPr>
          <w:rFonts w:ascii="Times New Roman" w:hAnsi="Times New Roman" w:cs="Times New Roman"/>
          <w:sz w:val="24"/>
          <w:szCs w:val="24"/>
        </w:rPr>
        <w:t xml:space="preserve"> Организация совместной деятельности и выполнение коллективных работ способствует формированию </w:t>
      </w:r>
      <w:r w:rsidRPr="001760E1">
        <w:rPr>
          <w:rFonts w:ascii="Times New Roman" w:hAnsi="Times New Roman" w:cs="Times New Roman"/>
          <w:sz w:val="24"/>
          <w:szCs w:val="24"/>
        </w:rPr>
        <w:t>коммуникативной компетенции.</w:t>
      </w:r>
      <w:r w:rsidRPr="00E64D72">
        <w:rPr>
          <w:rFonts w:ascii="Times New Roman" w:hAnsi="Times New Roman" w:cs="Times New Roman"/>
          <w:sz w:val="24"/>
          <w:szCs w:val="24"/>
        </w:rPr>
        <w:t xml:space="preserve"> Учащиеся устанавливают и поддерживают необходимые контакты со сверстниками, приобретают навыки работы в группе: учатся взаимодействию с окружающими, выбирают способ общения с товарищами; овладевают различными социальными ролями в коллективе.</w:t>
      </w:r>
    </w:p>
    <w:p w:rsidR="00F306CA" w:rsidRPr="00DA1EF6" w:rsidRDefault="00F306CA" w:rsidP="00F306C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64D72">
        <w:rPr>
          <w:rFonts w:ascii="Times New Roman" w:hAnsi="Times New Roman" w:cs="Times New Roman"/>
          <w:i/>
          <w:sz w:val="24"/>
          <w:szCs w:val="24"/>
        </w:rPr>
        <w:t>Компетенция личностного самосовершенствования</w:t>
      </w:r>
      <w:r w:rsidRPr="00E64D72">
        <w:rPr>
          <w:rFonts w:ascii="Times New Roman" w:hAnsi="Times New Roman" w:cs="Times New Roman"/>
          <w:sz w:val="24"/>
          <w:szCs w:val="24"/>
        </w:rPr>
        <w:t xml:space="preserve"> включает в себя развитие необходимых личностных качеств, формирование поведения, соблюдение правил личной гигиены, забота о собственном здоровье, сформированный комплекс качеств, связанный с основами безопасной жизнедеятельности личности.</w:t>
      </w:r>
    </w:p>
    <w:p w:rsidR="00364357" w:rsidRPr="00DA1EF6" w:rsidRDefault="00364357" w:rsidP="00D555D9">
      <w:pPr>
        <w:pStyle w:val="ad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i/>
          <w:sz w:val="24"/>
          <w:szCs w:val="24"/>
        </w:rPr>
        <w:t>Адресат программы</w:t>
      </w:r>
      <w:r w:rsidRPr="00DA1EF6">
        <w:rPr>
          <w:rFonts w:ascii="Times New Roman" w:hAnsi="Times New Roman" w:cs="Times New Roman"/>
          <w:sz w:val="24"/>
          <w:szCs w:val="24"/>
        </w:rPr>
        <w:t xml:space="preserve">. </w:t>
      </w:r>
      <w:r w:rsidRPr="00DA1EF6">
        <w:rPr>
          <w:rFonts w:ascii="Times New Roman" w:hAnsi="Times New Roman" w:cs="Times New Roman"/>
          <w:i/>
          <w:sz w:val="24"/>
          <w:szCs w:val="24"/>
        </w:rPr>
        <w:t xml:space="preserve">Особенности возрастной </w:t>
      </w:r>
      <w:r w:rsidR="00D555D9">
        <w:rPr>
          <w:rFonts w:ascii="Times New Roman" w:hAnsi="Times New Roman" w:cs="Times New Roman"/>
          <w:i/>
          <w:sz w:val="24"/>
          <w:szCs w:val="24"/>
        </w:rPr>
        <w:t>группы</w:t>
      </w:r>
      <w:r w:rsidR="0078501A">
        <w:rPr>
          <w:rFonts w:ascii="Times New Roman" w:hAnsi="Times New Roman" w:cs="Times New Roman"/>
          <w:i/>
          <w:sz w:val="24"/>
          <w:szCs w:val="24"/>
        </w:rPr>
        <w:t xml:space="preserve"> детей</w:t>
      </w:r>
      <w:r>
        <w:rPr>
          <w:rFonts w:ascii="Times New Roman" w:hAnsi="Times New Roman" w:cs="Times New Roman"/>
          <w:sz w:val="24"/>
          <w:szCs w:val="24"/>
        </w:rPr>
        <w:t>. Одним из немаловажных аспектов успешности реализации программы является</w:t>
      </w:r>
      <w:r w:rsidRPr="00DA1EF6">
        <w:rPr>
          <w:rFonts w:ascii="Times New Roman" w:hAnsi="Times New Roman" w:cs="Times New Roman"/>
          <w:sz w:val="24"/>
          <w:szCs w:val="24"/>
        </w:rPr>
        <w:t xml:space="preserve"> учет в с</w:t>
      </w:r>
      <w:r>
        <w:rPr>
          <w:rFonts w:ascii="Times New Roman" w:hAnsi="Times New Roman" w:cs="Times New Roman"/>
          <w:sz w:val="24"/>
          <w:szCs w:val="24"/>
        </w:rPr>
        <w:t xml:space="preserve">одержании программы возрастных психологических особенностей </w:t>
      </w:r>
      <w:r w:rsidRPr="00DA1EF6">
        <w:rPr>
          <w:rFonts w:ascii="Times New Roman" w:hAnsi="Times New Roman" w:cs="Times New Roman"/>
          <w:sz w:val="24"/>
          <w:szCs w:val="24"/>
        </w:rPr>
        <w:t>учащихся. Программа разработана с учетом в</w:t>
      </w:r>
      <w:r>
        <w:rPr>
          <w:rFonts w:ascii="Times New Roman" w:hAnsi="Times New Roman" w:cs="Times New Roman"/>
          <w:sz w:val="24"/>
          <w:szCs w:val="24"/>
        </w:rPr>
        <w:t>о</w:t>
      </w:r>
      <w:r w:rsidR="008C5257">
        <w:rPr>
          <w:rFonts w:ascii="Times New Roman" w:hAnsi="Times New Roman" w:cs="Times New Roman"/>
          <w:sz w:val="24"/>
          <w:szCs w:val="24"/>
        </w:rPr>
        <w:t>зрастных особенностей детей 7-9</w:t>
      </w:r>
      <w:r w:rsidRPr="00DA1EF6">
        <w:rPr>
          <w:rFonts w:ascii="Times New Roman" w:hAnsi="Times New Roman" w:cs="Times New Roman"/>
          <w:sz w:val="24"/>
          <w:szCs w:val="24"/>
        </w:rPr>
        <w:t xml:space="preserve"> лет. В этот период происходит дальнейшее физическое и психофизиологическое развитие ребенка. Совершенствуется работа головного моз</w:t>
      </w:r>
      <w:r>
        <w:rPr>
          <w:rFonts w:ascii="Times New Roman" w:hAnsi="Times New Roman" w:cs="Times New Roman"/>
          <w:sz w:val="24"/>
          <w:szCs w:val="24"/>
        </w:rPr>
        <w:t xml:space="preserve">га и нервной системы. Мышление школьника младшего возраста образно и </w:t>
      </w:r>
      <w:r w:rsidRPr="00DA1EF6">
        <w:rPr>
          <w:rFonts w:ascii="Times New Roman" w:hAnsi="Times New Roman" w:cs="Times New Roman"/>
          <w:sz w:val="24"/>
          <w:szCs w:val="24"/>
        </w:rPr>
        <w:t>конкретно.  Развиваются ощущения, восприятие, развиваются аналитические способности. Формируются все виды памяти: словесная, двигательная, образная, зрительная, слуховая.  Идет быстрое формирование абстрактно - логического мышления, но преобладает наг</w:t>
      </w:r>
      <w:r>
        <w:rPr>
          <w:rFonts w:ascii="Times New Roman" w:hAnsi="Times New Roman" w:cs="Times New Roman"/>
          <w:sz w:val="24"/>
          <w:szCs w:val="24"/>
        </w:rPr>
        <w:t xml:space="preserve">лядно – действенное мышление. У детей уже достаточно сформирована </w:t>
      </w:r>
      <w:r w:rsidRPr="00DA1EF6">
        <w:rPr>
          <w:rFonts w:ascii="Times New Roman" w:hAnsi="Times New Roman" w:cs="Times New Roman"/>
          <w:sz w:val="24"/>
          <w:szCs w:val="24"/>
        </w:rPr>
        <w:t>свя</w:t>
      </w:r>
      <w:r>
        <w:rPr>
          <w:rFonts w:ascii="Times New Roman" w:hAnsi="Times New Roman" w:cs="Times New Roman"/>
          <w:sz w:val="24"/>
          <w:szCs w:val="24"/>
        </w:rPr>
        <w:t xml:space="preserve">зная и цельная система знаний, с помощью которой он действует в окружающем его </w:t>
      </w:r>
      <w:r w:rsidRPr="00DA1EF6">
        <w:rPr>
          <w:rFonts w:ascii="Times New Roman" w:hAnsi="Times New Roman" w:cs="Times New Roman"/>
          <w:sz w:val="24"/>
          <w:szCs w:val="24"/>
        </w:rPr>
        <w:t>мире. Несовершенство регулирующей функции проявляется в особенностях поведения, организации деятельности, эмоциональной сферы. Младшие школьники часто отвлекаются, не способны к длительному сосредоточению, легко возбуди</w:t>
      </w:r>
      <w:r>
        <w:rPr>
          <w:rFonts w:ascii="Times New Roman" w:hAnsi="Times New Roman" w:cs="Times New Roman"/>
          <w:sz w:val="24"/>
          <w:szCs w:val="24"/>
        </w:rPr>
        <w:t xml:space="preserve">мы, очень эмоциональны. В этом возрасте ребенок активно начинает постигать разнообразие социальных </w:t>
      </w:r>
      <w:r w:rsidRPr="00DA1EF6">
        <w:rPr>
          <w:rFonts w:ascii="Times New Roman" w:hAnsi="Times New Roman" w:cs="Times New Roman"/>
          <w:sz w:val="24"/>
          <w:szCs w:val="24"/>
        </w:rPr>
        <w:t>связей. Происходит становление самооценки через мнение о себе окружающих людей, обретение уверенности, развитие самостоятельности.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i/>
          <w:sz w:val="24"/>
          <w:szCs w:val="24"/>
        </w:rPr>
        <w:t xml:space="preserve">Объём программы. </w:t>
      </w:r>
      <w:r w:rsidRPr="00DA1EF6">
        <w:rPr>
          <w:rFonts w:ascii="Times New Roman" w:hAnsi="Times New Roman" w:cs="Times New Roman"/>
          <w:sz w:val="24"/>
          <w:szCs w:val="24"/>
        </w:rPr>
        <w:t>Дополните</w:t>
      </w:r>
      <w:r>
        <w:rPr>
          <w:rFonts w:ascii="Times New Roman" w:hAnsi="Times New Roman" w:cs="Times New Roman"/>
          <w:sz w:val="24"/>
          <w:szCs w:val="24"/>
        </w:rPr>
        <w:t xml:space="preserve">льная общеразвивающая программа «Мастерок» </w:t>
      </w:r>
      <w:r w:rsidRPr="00DA1EF6">
        <w:rPr>
          <w:rFonts w:ascii="Times New Roman" w:hAnsi="Times New Roman" w:cs="Times New Roman"/>
          <w:sz w:val="24"/>
          <w:szCs w:val="24"/>
        </w:rPr>
        <w:t xml:space="preserve">разработана на один год обучения, общее количество часов -  144 часа. </w:t>
      </w:r>
    </w:p>
    <w:p w:rsidR="00364357" w:rsidRPr="00DA1EF6" w:rsidRDefault="00364357" w:rsidP="00AE4DD8">
      <w:pPr>
        <w:pStyle w:val="ad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i/>
          <w:iCs/>
          <w:sz w:val="24"/>
          <w:szCs w:val="24"/>
        </w:rPr>
        <w:t>Формы</w:t>
      </w:r>
      <w:r w:rsidRPr="00DA1EF6">
        <w:rPr>
          <w:rFonts w:ascii="Times New Roman" w:hAnsi="Times New Roman" w:cs="Times New Roman"/>
          <w:sz w:val="24"/>
          <w:szCs w:val="24"/>
        </w:rPr>
        <w:t> </w:t>
      </w:r>
      <w:r w:rsidRPr="00DA1EF6">
        <w:rPr>
          <w:rFonts w:ascii="Times New Roman" w:hAnsi="Times New Roman" w:cs="Times New Roman"/>
          <w:i/>
          <w:sz w:val="24"/>
          <w:szCs w:val="24"/>
        </w:rPr>
        <w:t>организации образовательного процесса.</w:t>
      </w:r>
      <w:r w:rsidRPr="00DA1EF6">
        <w:rPr>
          <w:rFonts w:ascii="Times New Roman" w:hAnsi="Times New Roman" w:cs="Times New Roman"/>
          <w:sz w:val="24"/>
          <w:szCs w:val="24"/>
        </w:rPr>
        <w:t xml:space="preserve"> Групповая </w:t>
      </w:r>
      <w:r>
        <w:rPr>
          <w:rFonts w:ascii="Times New Roman" w:hAnsi="Times New Roman" w:cs="Times New Roman"/>
          <w:sz w:val="24"/>
          <w:szCs w:val="24"/>
        </w:rPr>
        <w:t xml:space="preserve">форма организации </w:t>
      </w:r>
      <w:r w:rsidRPr="00DA1EF6">
        <w:rPr>
          <w:rFonts w:ascii="Times New Roman" w:hAnsi="Times New Roman" w:cs="Times New Roman"/>
          <w:sz w:val="24"/>
          <w:szCs w:val="24"/>
        </w:rPr>
        <w:t>ориентирует учащихся на создание «творческих пар», которые выполняют более сложные работы. Групповая форма позволяет ощутить помощь со стороны друг друга, учитывает возможности каждого, ориентирована на скорость и качество работы. Фронтальная предполагает подачу учебного материала всему коллективу обучающихся детей через беседу или лекцию. Индивидуальная предполагает самостоятельную работу учащихся, оказание помощи и консультации каждому из них со стороны педагога. Это позволяет, не уменьшая 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364357" w:rsidRPr="00DA1EF6" w:rsidRDefault="00364357" w:rsidP="00AE4DD8">
      <w:pPr>
        <w:pStyle w:val="ad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i/>
          <w:sz w:val="24"/>
          <w:szCs w:val="24"/>
        </w:rPr>
        <w:t>Виды занятий</w:t>
      </w:r>
      <w:r w:rsidRPr="00DA1EF6">
        <w:rPr>
          <w:rFonts w:ascii="Times New Roman" w:hAnsi="Times New Roman" w:cs="Times New Roman"/>
          <w:sz w:val="24"/>
          <w:szCs w:val="24"/>
        </w:rPr>
        <w:t xml:space="preserve">. В процессе обучения применяются различные </w:t>
      </w:r>
      <w:r w:rsidR="0078501A">
        <w:rPr>
          <w:rFonts w:ascii="Times New Roman" w:hAnsi="Times New Roman" w:cs="Times New Roman"/>
          <w:sz w:val="24"/>
          <w:szCs w:val="24"/>
        </w:rPr>
        <w:t>виды</w:t>
      </w:r>
      <w:r w:rsidRPr="00DA1EF6">
        <w:rPr>
          <w:rFonts w:ascii="Times New Roman" w:hAnsi="Times New Roman" w:cs="Times New Roman"/>
          <w:sz w:val="24"/>
          <w:szCs w:val="24"/>
        </w:rPr>
        <w:t xml:space="preserve"> занятий: практическое занятие, творческая мастерская, лабораторное занятие, акция, открытое занятие, вернисаж, выставка, игра-путешествие, видео занятия, видео-мастер-классы. Основной формой является учебное занятие. </w:t>
      </w:r>
    </w:p>
    <w:p w:rsidR="00364357" w:rsidRPr="00DA1EF6" w:rsidRDefault="00364357" w:rsidP="005C0D77">
      <w:pPr>
        <w:pStyle w:val="ad"/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i/>
          <w:sz w:val="24"/>
          <w:szCs w:val="24"/>
        </w:rPr>
        <w:t xml:space="preserve">Срок освоения программы. </w:t>
      </w:r>
      <w:r w:rsidRPr="00DA1EF6">
        <w:rPr>
          <w:rFonts w:ascii="Times New Roman" w:hAnsi="Times New Roman" w:cs="Times New Roman"/>
          <w:sz w:val="24"/>
          <w:szCs w:val="24"/>
        </w:rPr>
        <w:t>Программа разработана на 1 год обучения.</w:t>
      </w:r>
    </w:p>
    <w:p w:rsidR="00364357" w:rsidRPr="00DA1EF6" w:rsidRDefault="00364357" w:rsidP="00AE4DD8">
      <w:pPr>
        <w:pStyle w:val="ad"/>
        <w:tabs>
          <w:tab w:val="left" w:pos="0"/>
        </w:tabs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i/>
          <w:sz w:val="24"/>
          <w:szCs w:val="24"/>
        </w:rPr>
        <w:lastRenderedPageBreak/>
        <w:t xml:space="preserve">Режим занятий. </w:t>
      </w:r>
      <w:r w:rsidRPr="00DA1EF6">
        <w:rPr>
          <w:rFonts w:ascii="Times New Roman" w:hAnsi="Times New Roman" w:cs="Times New Roman"/>
          <w:sz w:val="24"/>
          <w:szCs w:val="24"/>
        </w:rPr>
        <w:t xml:space="preserve">Занятия </w:t>
      </w:r>
      <w:r>
        <w:rPr>
          <w:rFonts w:ascii="Times New Roman" w:hAnsi="Times New Roman" w:cs="Times New Roman"/>
          <w:sz w:val="24"/>
          <w:szCs w:val="24"/>
        </w:rPr>
        <w:t xml:space="preserve">проводятся </w:t>
      </w:r>
      <w:r w:rsidRPr="00DA1EF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огласно учебно-тематическому </w:t>
      </w:r>
      <w:r w:rsidR="00D555D9">
        <w:rPr>
          <w:rFonts w:ascii="Times New Roman" w:hAnsi="Times New Roman" w:cs="Times New Roman"/>
          <w:sz w:val="24"/>
          <w:szCs w:val="24"/>
        </w:rPr>
        <w:t xml:space="preserve">плану </w:t>
      </w:r>
      <w:r w:rsidR="004967D3">
        <w:rPr>
          <w:rFonts w:ascii="Times New Roman" w:hAnsi="Times New Roman" w:cs="Times New Roman"/>
          <w:sz w:val="24"/>
          <w:szCs w:val="24"/>
        </w:rPr>
        <w:t xml:space="preserve">2 раза </w:t>
      </w:r>
      <w:r w:rsidR="005C0D77">
        <w:rPr>
          <w:rFonts w:ascii="Times New Roman" w:hAnsi="Times New Roman" w:cs="Times New Roman"/>
          <w:sz w:val="24"/>
          <w:szCs w:val="24"/>
        </w:rPr>
        <w:t xml:space="preserve">в неделю </w:t>
      </w:r>
      <w:r w:rsidRPr="00DA1EF6">
        <w:rPr>
          <w:rFonts w:ascii="Times New Roman" w:hAnsi="Times New Roman" w:cs="Times New Roman"/>
          <w:sz w:val="24"/>
          <w:szCs w:val="24"/>
        </w:rPr>
        <w:t>по  2  академических  часа  с  10  минутным  перерывом.</w:t>
      </w:r>
    </w:p>
    <w:p w:rsidR="00364357" w:rsidRPr="00DA1EF6" w:rsidRDefault="00364357" w:rsidP="00D555D9">
      <w:pPr>
        <w:pStyle w:val="ab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DA1EF6">
        <w:rPr>
          <w:i/>
        </w:rPr>
        <w:t xml:space="preserve">Планируемые   результаты </w:t>
      </w:r>
      <w:r w:rsidR="00D555D9">
        <w:rPr>
          <w:i/>
        </w:rPr>
        <w:t>освоения</w:t>
      </w:r>
      <w:r w:rsidRPr="00DA1EF6">
        <w:rPr>
          <w:i/>
        </w:rPr>
        <w:t xml:space="preserve"> программы</w:t>
      </w:r>
      <w:r w:rsidR="00F306CA">
        <w:rPr>
          <w:i/>
        </w:rPr>
        <w:t>.</w:t>
      </w:r>
    </w:p>
    <w:p w:rsidR="00364357" w:rsidRPr="00DA1EF6" w:rsidRDefault="00364357" w:rsidP="00AE4DD8">
      <w:pPr>
        <w:pStyle w:val="ad"/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Знать: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 xml:space="preserve">- правила организации рабочего места; 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 xml:space="preserve">- правила ТБ при работе с инструментами в процессе всех этапов </w:t>
      </w:r>
      <w:hyperlink r:id="rId11" w:history="1">
        <w:r w:rsidRPr="00DA1EF6">
          <w:rPr>
            <w:rFonts w:ascii="Times New Roman" w:hAnsi="Times New Roman" w:cs="Times New Roman"/>
            <w:sz w:val="24"/>
            <w:szCs w:val="24"/>
          </w:rPr>
          <w:t>конструирования</w:t>
        </w:r>
      </w:hyperlink>
      <w:r w:rsidRPr="00DA1EF6">
        <w:rPr>
          <w:rFonts w:ascii="Times New Roman" w:hAnsi="Times New Roman" w:cs="Times New Roman"/>
          <w:sz w:val="24"/>
          <w:szCs w:val="24"/>
        </w:rPr>
        <w:t>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-базовые приёмы работы с простейшими инструментами;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-историю появления бумаги, виды и свойства бумаги;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-историю возникновения техники оригами;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-инструменты и приспособления, использующиеся для работы с бумагой;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-базовые формы техники оригами: развертка, косынка, домик, самолетик, конверт, книжка, стрела, квадратная стрела, многослойная ромбовидная фигура;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-способы складывания фигурок в технике оригами;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-правила наклеивания элементов на основу;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b/>
          <w:sz w:val="24"/>
          <w:szCs w:val="24"/>
        </w:rPr>
        <w:t>-</w:t>
      </w:r>
      <w:r w:rsidRPr="00DA1EF6">
        <w:rPr>
          <w:rFonts w:ascii="Times New Roman" w:hAnsi="Times New Roman" w:cs="Times New Roman"/>
          <w:sz w:val="24"/>
          <w:szCs w:val="24"/>
        </w:rPr>
        <w:t xml:space="preserve">основные свойства материалов для </w:t>
      </w:r>
      <w:hyperlink r:id="rId12" w:history="1">
        <w:r w:rsidRPr="00DA1EF6">
          <w:rPr>
            <w:rFonts w:ascii="Times New Roman" w:hAnsi="Times New Roman" w:cs="Times New Roman"/>
            <w:sz w:val="24"/>
            <w:szCs w:val="24"/>
          </w:rPr>
          <w:t>моделирования</w:t>
        </w:r>
      </w:hyperlink>
      <w:r w:rsidRPr="00DA1EF6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-приемы работы с бумагой;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-технологию изготовления </w:t>
      </w:r>
      <w:r w:rsidRPr="00DA1EF6">
        <w:rPr>
          <w:rFonts w:ascii="Times New Roman" w:hAnsi="Times New Roman" w:cs="Times New Roman"/>
          <w:sz w:val="24"/>
          <w:szCs w:val="24"/>
        </w:rPr>
        <w:t xml:space="preserve">объёмных моделей </w:t>
      </w:r>
      <w:hyperlink r:id="rId13" w:history="1">
        <w:r w:rsidRPr="00DA1EF6">
          <w:rPr>
            <w:rFonts w:ascii="Times New Roman" w:hAnsi="Times New Roman" w:cs="Times New Roman"/>
            <w:sz w:val="24"/>
            <w:szCs w:val="24"/>
          </w:rPr>
          <w:t>из</w:t>
        </w:r>
      </w:hyperlink>
      <w:r w:rsidRPr="00DA1EF6">
        <w:rPr>
          <w:rFonts w:ascii="Times New Roman" w:hAnsi="Times New Roman" w:cs="Times New Roman"/>
          <w:sz w:val="24"/>
          <w:szCs w:val="24"/>
        </w:rPr>
        <w:t xml:space="preserve"> </w:t>
      </w:r>
      <w:hyperlink r:id="rId14" w:history="1">
        <w:r w:rsidRPr="00DA1EF6">
          <w:rPr>
            <w:rFonts w:ascii="Times New Roman" w:hAnsi="Times New Roman" w:cs="Times New Roman"/>
            <w:sz w:val="24"/>
            <w:szCs w:val="24"/>
          </w:rPr>
          <w:t>бумаги</w:t>
        </w:r>
      </w:hyperlink>
      <w:r w:rsidRPr="00DA1EF6">
        <w:rPr>
          <w:rFonts w:ascii="Times New Roman" w:hAnsi="Times New Roman" w:cs="Times New Roman"/>
          <w:sz w:val="24"/>
          <w:szCs w:val="24"/>
        </w:rPr>
        <w:t xml:space="preserve"> и картона;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 способы применения разверток и шаблонов;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-виды объемных игрушек: из полосы, цилиндра, конуса;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-технологию изготовления объемных игрушек из бумаги: из полосы, конуса, цилиндра;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-способы работы на информационных платформах: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0D77">
        <w:rPr>
          <w:rFonts w:ascii="Times New Roman" w:hAnsi="Times New Roman" w:cs="Times New Roman"/>
          <w:sz w:val="24"/>
          <w:szCs w:val="24"/>
        </w:rPr>
        <w:t xml:space="preserve">поиск информации в яндекс, </w:t>
      </w:r>
      <w:r w:rsidRPr="001C79C2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DA1EF6">
        <w:rPr>
          <w:rFonts w:ascii="Times New Roman" w:hAnsi="Times New Roman" w:cs="Times New Roman"/>
          <w:sz w:val="24"/>
          <w:szCs w:val="24"/>
        </w:rPr>
        <w:t xml:space="preserve">, в </w:t>
      </w:r>
      <w:r w:rsidRPr="00DA1EF6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DA1EF6">
        <w:rPr>
          <w:rFonts w:ascii="Times New Roman" w:hAnsi="Times New Roman" w:cs="Times New Roman"/>
          <w:sz w:val="24"/>
          <w:szCs w:val="24"/>
        </w:rPr>
        <w:t xml:space="preserve"> форме.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Уметь: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-различать виды бумаги;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 подбирать бумагу в соответствии с характером изделия;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78501A" w:rsidRPr="0078501A">
        <w:rPr>
          <w:rFonts w:ascii="Times New Roman" w:hAnsi="Times New Roman" w:cs="Times New Roman"/>
          <w:sz w:val="24"/>
          <w:szCs w:val="24"/>
        </w:rPr>
        <w:t xml:space="preserve"> </w:t>
      </w:r>
      <w:r w:rsidR="0078501A">
        <w:rPr>
          <w:rFonts w:ascii="Times New Roman" w:hAnsi="Times New Roman" w:cs="Times New Roman"/>
          <w:sz w:val="24"/>
          <w:szCs w:val="24"/>
        </w:rPr>
        <w:t xml:space="preserve">самостоятельно </w:t>
      </w:r>
      <w:r>
        <w:rPr>
          <w:rFonts w:ascii="Times New Roman" w:hAnsi="Times New Roman" w:cs="Times New Roman"/>
          <w:sz w:val="24"/>
          <w:szCs w:val="24"/>
        </w:rPr>
        <w:t xml:space="preserve">выполнять </w:t>
      </w:r>
      <w:r w:rsidRPr="00DA1EF6">
        <w:rPr>
          <w:rFonts w:ascii="Times New Roman" w:hAnsi="Times New Roman" w:cs="Times New Roman"/>
          <w:sz w:val="24"/>
          <w:szCs w:val="24"/>
        </w:rPr>
        <w:t>базовые формы оригами;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 складывать фигурки оригами;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-самостоятельно составлять композиции;</w:t>
      </w:r>
    </w:p>
    <w:p w:rsidR="00364357" w:rsidRPr="00DA1EF6" w:rsidRDefault="00364357" w:rsidP="00AE4DD8">
      <w:pPr>
        <w:spacing w:after="0"/>
        <w:ind w:left="3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-владеть приемами наклеивания;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b/>
          <w:sz w:val="24"/>
          <w:szCs w:val="24"/>
        </w:rPr>
        <w:t>-</w:t>
      </w:r>
      <w:r w:rsidRPr="00DA1EF6">
        <w:rPr>
          <w:rFonts w:ascii="Times New Roman" w:hAnsi="Times New Roman" w:cs="Times New Roman"/>
          <w:sz w:val="24"/>
          <w:szCs w:val="24"/>
        </w:rPr>
        <w:t xml:space="preserve"> изготавливать модели </w:t>
      </w:r>
      <w:hyperlink r:id="rId15" w:history="1">
        <w:r w:rsidRPr="00DA1EF6">
          <w:rPr>
            <w:rFonts w:ascii="Times New Roman" w:hAnsi="Times New Roman" w:cs="Times New Roman"/>
            <w:sz w:val="24"/>
            <w:szCs w:val="24"/>
          </w:rPr>
          <w:t>из</w:t>
        </w:r>
      </w:hyperlink>
      <w:r w:rsidRPr="00DA1EF6">
        <w:rPr>
          <w:rFonts w:ascii="Times New Roman" w:hAnsi="Times New Roman" w:cs="Times New Roman"/>
          <w:sz w:val="24"/>
          <w:szCs w:val="24"/>
        </w:rPr>
        <w:t xml:space="preserve"> </w:t>
      </w:r>
      <w:hyperlink r:id="rId16" w:history="1">
        <w:r w:rsidRPr="00DA1EF6">
          <w:rPr>
            <w:rFonts w:ascii="Times New Roman" w:hAnsi="Times New Roman" w:cs="Times New Roman"/>
            <w:sz w:val="24"/>
            <w:szCs w:val="24"/>
          </w:rPr>
          <w:t>бумаги</w:t>
        </w:r>
      </w:hyperlink>
      <w:r w:rsidRPr="00DA1EF6">
        <w:rPr>
          <w:rFonts w:ascii="Times New Roman" w:hAnsi="Times New Roman" w:cs="Times New Roman"/>
          <w:sz w:val="24"/>
          <w:szCs w:val="24"/>
        </w:rPr>
        <w:t xml:space="preserve"> и картона по разверткам и шаблону;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-определять основные части изготовляемых моделей;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-самостоятельно пользоваться шаблонами при раскрое деталей;</w:t>
      </w:r>
    </w:p>
    <w:p w:rsidR="00364357" w:rsidRPr="00DA1EF6" w:rsidRDefault="00364357" w:rsidP="00AE4DD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изготавливать простые бумажные модели основных видов техники (самолёты, корабли, наземная техника) по разверткам;</w:t>
      </w:r>
    </w:p>
    <w:p w:rsidR="00364357" w:rsidRPr="00DA1EF6" w:rsidRDefault="00364357" w:rsidP="00AE4DD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A1EF6">
        <w:rPr>
          <w:rFonts w:ascii="Times New Roman" w:hAnsi="Times New Roman" w:cs="Times New Roman"/>
          <w:sz w:val="24"/>
          <w:szCs w:val="24"/>
        </w:rPr>
        <w:t xml:space="preserve">самостоятельно изготавливать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объемные игрушки (</w:t>
      </w:r>
      <w:r>
        <w:rPr>
          <w:rFonts w:ascii="Times New Roman" w:hAnsi="Times New Roman" w:cs="Times New Roman"/>
          <w:sz w:val="24"/>
          <w:szCs w:val="24"/>
        </w:rPr>
        <w:t xml:space="preserve">из полосы, </w:t>
      </w:r>
      <w:r w:rsidRPr="00DA1EF6">
        <w:rPr>
          <w:rFonts w:ascii="Times New Roman" w:hAnsi="Times New Roman" w:cs="Times New Roman"/>
          <w:sz w:val="24"/>
          <w:szCs w:val="24"/>
        </w:rPr>
        <w:t xml:space="preserve">конуса, цилиндра)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из бумаги по шаблонам; 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-оформлять игрушки дополнительными деталями;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-изготавливать элементы для композиции;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 xml:space="preserve">-проявлять творчество при составлении композиции; </w:t>
      </w:r>
    </w:p>
    <w:p w:rsidR="00364357" w:rsidRPr="001C79C2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- работать на информационных платформах:</w:t>
      </w:r>
      <w:r w:rsidRPr="00E55B1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C0D77">
        <w:rPr>
          <w:rFonts w:ascii="Times New Roman" w:hAnsi="Times New Roman" w:cs="Times New Roman"/>
          <w:sz w:val="24"/>
          <w:szCs w:val="24"/>
        </w:rPr>
        <w:t xml:space="preserve">поиск информации в яндексе, </w:t>
      </w:r>
      <w:r w:rsidRPr="001C79C2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1C79C2">
        <w:rPr>
          <w:rFonts w:ascii="Times New Roman" w:hAnsi="Times New Roman" w:cs="Times New Roman"/>
          <w:sz w:val="24"/>
          <w:szCs w:val="24"/>
        </w:rPr>
        <w:t xml:space="preserve">, в </w:t>
      </w:r>
      <w:r w:rsidRPr="001C79C2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1C79C2">
        <w:rPr>
          <w:rFonts w:ascii="Times New Roman" w:hAnsi="Times New Roman" w:cs="Times New Roman"/>
          <w:sz w:val="24"/>
          <w:szCs w:val="24"/>
        </w:rPr>
        <w:t xml:space="preserve"> форме.</w:t>
      </w:r>
    </w:p>
    <w:p w:rsidR="00364357" w:rsidRPr="00DA1EF6" w:rsidRDefault="00364357" w:rsidP="00AE4DD8">
      <w:pPr>
        <w:pStyle w:val="ad"/>
        <w:tabs>
          <w:tab w:val="left" w:pos="0"/>
          <w:tab w:val="left" w:pos="360"/>
          <w:tab w:val="left" w:pos="54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Программа обеспечивает достижение учащимися определенных личностных, метапредметных и предметных результатов.</w:t>
      </w:r>
    </w:p>
    <w:p w:rsidR="00364357" w:rsidRPr="00DA1EF6" w:rsidRDefault="00364357" w:rsidP="00AE4DD8">
      <w:pPr>
        <w:pStyle w:val="ad"/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Метапредметные результаты:</w:t>
      </w:r>
    </w:p>
    <w:p w:rsidR="00364357" w:rsidRPr="00DA1EF6" w:rsidRDefault="00364357" w:rsidP="00AE4DD8">
      <w:p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мения ставить для себя учебные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задачи;</w:t>
      </w:r>
    </w:p>
    <w:p w:rsidR="00364357" w:rsidRPr="00DA1EF6" w:rsidRDefault="00364357" w:rsidP="00AE4DD8">
      <w:p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осуществлять контроль своей деятельности;</w:t>
      </w:r>
    </w:p>
    <w:p w:rsidR="00364357" w:rsidRPr="00DA1EF6" w:rsidRDefault="00364357" w:rsidP="00AE4DD8">
      <w:p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умения оценивать правильность выполнения учебной задачи;</w:t>
      </w:r>
    </w:p>
    <w:p w:rsidR="00364357" w:rsidRPr="00DA1EF6" w:rsidRDefault="00364357" w:rsidP="00AE4DD8">
      <w:p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владение самооценкой;</w:t>
      </w:r>
    </w:p>
    <w:p w:rsidR="00364357" w:rsidRPr="00DA1EF6" w:rsidRDefault="00364357" w:rsidP="00AE4DD8">
      <w:pPr>
        <w:tabs>
          <w:tab w:val="left" w:pos="28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умение организовывать совме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стную деятельность с педагогом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и сверстниками; </w:t>
      </w:r>
    </w:p>
    <w:p w:rsidR="00364357" w:rsidRPr="00DA1EF6" w:rsidRDefault="00364357" w:rsidP="00AE4DD8">
      <w:pPr>
        <w:pStyle w:val="ad"/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работать индивидуально и в группе.</w:t>
      </w:r>
    </w:p>
    <w:p w:rsidR="00364357" w:rsidRPr="00DA1EF6" w:rsidRDefault="00364357" w:rsidP="00AE4DD8">
      <w:pPr>
        <w:pStyle w:val="ad"/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Личностные результаты:</w:t>
      </w:r>
    </w:p>
    <w:p w:rsidR="00364357" w:rsidRPr="00DA1EF6" w:rsidRDefault="00364357" w:rsidP="00AE4DD8">
      <w:pPr>
        <w:pStyle w:val="ad"/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DA1EF6">
        <w:rPr>
          <w:rFonts w:ascii="Times New Roman" w:hAnsi="Times New Roman" w:cs="Times New Roman"/>
          <w:sz w:val="24"/>
          <w:szCs w:val="24"/>
        </w:rPr>
        <w:t>воспитание любви и уважения к Родине;</w:t>
      </w:r>
    </w:p>
    <w:p w:rsidR="00364357" w:rsidRPr="00DA1EF6" w:rsidRDefault="00364357" w:rsidP="00AE4DD8">
      <w:pPr>
        <w:pStyle w:val="ad"/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DA1EF6">
        <w:rPr>
          <w:rFonts w:ascii="Times New Roman" w:hAnsi="Times New Roman" w:cs="Times New Roman"/>
          <w:sz w:val="24"/>
          <w:szCs w:val="24"/>
        </w:rPr>
        <w:t>формирование ответственного отношения к учению;</w:t>
      </w:r>
    </w:p>
    <w:p w:rsidR="00364357" w:rsidRPr="00DA1EF6" w:rsidRDefault="00364357" w:rsidP="00AE4DD8">
      <w:pPr>
        <w:pStyle w:val="ad"/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DA1EF6">
        <w:rPr>
          <w:rFonts w:ascii="Times New Roman" w:hAnsi="Times New Roman" w:cs="Times New Roman"/>
          <w:sz w:val="24"/>
          <w:szCs w:val="24"/>
        </w:rPr>
        <w:t>формирование уважительного и доброжелательного отношения к другому человеку;</w:t>
      </w:r>
    </w:p>
    <w:p w:rsidR="00364357" w:rsidRPr="00DA1EF6" w:rsidRDefault="00364357" w:rsidP="00AE4DD8">
      <w:pPr>
        <w:pStyle w:val="ad"/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DA1EF6">
        <w:rPr>
          <w:rFonts w:ascii="Times New Roman" w:hAnsi="Times New Roman" w:cs="Times New Roman"/>
          <w:sz w:val="24"/>
          <w:szCs w:val="24"/>
        </w:rPr>
        <w:t>формирование нравственного поведения и ответственного отношения к собственным поступкам.</w:t>
      </w:r>
    </w:p>
    <w:p w:rsidR="00364357" w:rsidRPr="00DA1EF6" w:rsidRDefault="00364357" w:rsidP="00AE4DD8">
      <w:pPr>
        <w:pStyle w:val="ad"/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Предметные результаты:</w:t>
      </w:r>
    </w:p>
    <w:p w:rsidR="00364357" w:rsidRPr="00DA1EF6" w:rsidRDefault="00364357" w:rsidP="00AE4DD8">
      <w:pPr>
        <w:tabs>
          <w:tab w:val="left" w:pos="284"/>
        </w:tabs>
        <w:spacing w:after="0"/>
        <w:ind w:left="3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формирование у учащихся основ технического моделирования;</w:t>
      </w:r>
    </w:p>
    <w:p w:rsidR="00364357" w:rsidRPr="00DA1EF6" w:rsidRDefault="00364357" w:rsidP="00AE4DD8">
      <w:pPr>
        <w:tabs>
          <w:tab w:val="left" w:pos="284"/>
        </w:tabs>
        <w:spacing w:after="0"/>
        <w:ind w:left="34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развитие наблюдательности, зрительной памяти, художественного вкуса и творческого  </w:t>
      </w:r>
    </w:p>
    <w:p w:rsidR="00364357" w:rsidRPr="00DA1EF6" w:rsidRDefault="00364357" w:rsidP="00AE4DD8">
      <w:pPr>
        <w:tabs>
          <w:tab w:val="left" w:pos="284"/>
        </w:tabs>
        <w:spacing w:after="0"/>
        <w:ind w:left="34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воображения;</w:t>
      </w:r>
    </w:p>
    <w:p w:rsidR="00364357" w:rsidRPr="00DA1EF6" w:rsidRDefault="00364357" w:rsidP="00AE4DD8">
      <w:pPr>
        <w:tabs>
          <w:tab w:val="left" w:pos="284"/>
        </w:tabs>
        <w:spacing w:after="0"/>
        <w:ind w:left="3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приобретение опыта работы с бумагой и картоном в </w:t>
      </w:r>
      <w:r w:rsidR="005C0D77">
        <w:rPr>
          <w:rFonts w:ascii="Times New Roman" w:eastAsia="Times New Roman" w:hAnsi="Times New Roman" w:cs="Times New Roman"/>
          <w:sz w:val="24"/>
          <w:szCs w:val="24"/>
        </w:rPr>
        <w:t xml:space="preserve">различных техниках: оригами,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аппликация, объемное моделирование и конструирование;</w:t>
      </w:r>
    </w:p>
    <w:p w:rsidR="00364357" w:rsidRPr="00DA1EF6" w:rsidRDefault="00364357" w:rsidP="00AE4DD8">
      <w:pPr>
        <w:tabs>
          <w:tab w:val="left" w:pos="284"/>
        </w:tabs>
        <w:spacing w:after="0"/>
        <w:ind w:left="3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освоение практических умений и навыков технического творчества;</w:t>
      </w:r>
    </w:p>
    <w:p w:rsidR="00364357" w:rsidRPr="00DA1EF6" w:rsidRDefault="00364357" w:rsidP="00AE4DD8">
      <w:pPr>
        <w:tabs>
          <w:tab w:val="left" w:pos="284"/>
        </w:tabs>
        <w:spacing w:after="0"/>
        <w:ind w:left="3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A1EF6">
        <w:rPr>
          <w:rFonts w:ascii="Times New Roman" w:hAnsi="Times New Roman" w:cs="Times New Roman"/>
          <w:sz w:val="24"/>
          <w:szCs w:val="24"/>
        </w:rPr>
        <w:t>развитие индивидуа</w:t>
      </w:r>
      <w:r w:rsidR="00F306CA">
        <w:rPr>
          <w:rFonts w:ascii="Times New Roman" w:hAnsi="Times New Roman" w:cs="Times New Roman"/>
          <w:sz w:val="24"/>
          <w:szCs w:val="24"/>
        </w:rPr>
        <w:t>льных творческих способностей уча</w:t>
      </w:r>
      <w:r w:rsidRPr="00DA1EF6">
        <w:rPr>
          <w:rFonts w:ascii="Times New Roman" w:hAnsi="Times New Roman" w:cs="Times New Roman"/>
          <w:sz w:val="24"/>
          <w:szCs w:val="24"/>
        </w:rPr>
        <w:t xml:space="preserve">щихся, формирование   </w:t>
      </w:r>
    </w:p>
    <w:p w:rsidR="00364357" w:rsidRPr="00DA1EF6" w:rsidRDefault="00364357" w:rsidP="00AE4DD8">
      <w:pPr>
        <w:pStyle w:val="ad"/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устойчивого интереса к творческой деятельности</w:t>
      </w:r>
    </w:p>
    <w:p w:rsidR="00364357" w:rsidRPr="001C79C2" w:rsidRDefault="00364357" w:rsidP="00AE4DD8">
      <w:pPr>
        <w:pStyle w:val="ad"/>
        <w:tabs>
          <w:tab w:val="left" w:pos="0"/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DA1EF6">
        <w:rPr>
          <w:rFonts w:ascii="Times New Roman" w:hAnsi="Times New Roman" w:cs="Times New Roman"/>
          <w:sz w:val="24"/>
          <w:szCs w:val="24"/>
        </w:rPr>
        <w:t>формирование умений работать на различных информационных платформах: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C79C2">
        <w:rPr>
          <w:rFonts w:ascii="Times New Roman" w:hAnsi="Times New Roman" w:cs="Times New Roman"/>
          <w:sz w:val="24"/>
          <w:szCs w:val="24"/>
        </w:rPr>
        <w:t>поиск информации в яндексе в Google.</w:t>
      </w:r>
    </w:p>
    <w:p w:rsidR="00364357" w:rsidRDefault="00364357" w:rsidP="00AE4D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79C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1C79C2">
        <w:rPr>
          <w:rFonts w:ascii="Times New Roman" w:hAnsi="Times New Roman" w:cs="Times New Roman"/>
          <w:i/>
          <w:sz w:val="24"/>
          <w:szCs w:val="24"/>
        </w:rPr>
        <w:t xml:space="preserve">Формы подведения итогов реализации программы. </w:t>
      </w:r>
      <w:r w:rsidRPr="001C79C2">
        <w:rPr>
          <w:rFonts w:ascii="Times New Roman" w:hAnsi="Times New Roman" w:cs="Times New Roman"/>
          <w:sz w:val="24"/>
          <w:szCs w:val="24"/>
        </w:rPr>
        <w:t>С целью выявления уровня</w:t>
      </w:r>
      <w:r w:rsidRPr="00DA1EF6">
        <w:rPr>
          <w:rFonts w:ascii="Times New Roman" w:hAnsi="Times New Roman" w:cs="Times New Roman"/>
          <w:sz w:val="24"/>
          <w:szCs w:val="24"/>
        </w:rPr>
        <w:t xml:space="preserve"> усвоения образовательной программы проводится аттестация учащихся.  Промежуточная </w:t>
      </w:r>
      <w:r>
        <w:rPr>
          <w:rFonts w:ascii="Times New Roman" w:hAnsi="Times New Roman" w:cs="Times New Roman"/>
          <w:sz w:val="24"/>
          <w:szCs w:val="24"/>
        </w:rPr>
        <w:t xml:space="preserve">аттестация проводится в </w:t>
      </w:r>
      <w:r w:rsidR="00F306CA">
        <w:rPr>
          <w:rFonts w:ascii="Times New Roman" w:hAnsi="Times New Roman" w:cs="Times New Roman"/>
          <w:sz w:val="24"/>
          <w:szCs w:val="24"/>
        </w:rPr>
        <w:t xml:space="preserve">апреле месяце в форме </w:t>
      </w:r>
      <w:r w:rsidRPr="00DA1EF6">
        <w:rPr>
          <w:rFonts w:ascii="Times New Roman" w:hAnsi="Times New Roman" w:cs="Times New Roman"/>
          <w:sz w:val="24"/>
          <w:szCs w:val="24"/>
        </w:rPr>
        <w:t>тестовых заданий</w:t>
      </w:r>
      <w:r w:rsidR="00F306CA">
        <w:rPr>
          <w:rFonts w:ascii="Times New Roman" w:hAnsi="Times New Roman" w:cs="Times New Roman"/>
          <w:sz w:val="24"/>
          <w:szCs w:val="24"/>
        </w:rPr>
        <w:t xml:space="preserve"> и выполнении творческой работы</w:t>
      </w:r>
      <w:r w:rsidRPr="00DA1EF6">
        <w:rPr>
          <w:rFonts w:ascii="Times New Roman" w:hAnsi="Times New Roman" w:cs="Times New Roman"/>
          <w:sz w:val="24"/>
          <w:szCs w:val="24"/>
        </w:rPr>
        <w:t xml:space="preserve">. Аттестация по </w:t>
      </w:r>
      <w:r>
        <w:rPr>
          <w:rFonts w:ascii="Times New Roman" w:hAnsi="Times New Roman" w:cs="Times New Roman"/>
          <w:sz w:val="24"/>
          <w:szCs w:val="24"/>
        </w:rPr>
        <w:t>завершении</w:t>
      </w:r>
      <w:r w:rsidRPr="00DA1EF6">
        <w:rPr>
          <w:rFonts w:ascii="Times New Roman" w:hAnsi="Times New Roman" w:cs="Times New Roman"/>
          <w:sz w:val="24"/>
          <w:szCs w:val="24"/>
        </w:rPr>
        <w:t xml:space="preserve"> </w:t>
      </w:r>
      <w:r w:rsidR="00B967F8">
        <w:rPr>
          <w:rFonts w:ascii="Times New Roman" w:hAnsi="Times New Roman" w:cs="Times New Roman"/>
          <w:sz w:val="24"/>
          <w:szCs w:val="24"/>
        </w:rPr>
        <w:t>освоения</w:t>
      </w:r>
      <w:r w:rsidRPr="00DA1EF6">
        <w:rPr>
          <w:rFonts w:ascii="Times New Roman" w:hAnsi="Times New Roman" w:cs="Times New Roman"/>
          <w:sz w:val="24"/>
          <w:szCs w:val="24"/>
        </w:rPr>
        <w:t xml:space="preserve"> программы проводится в мае месяце в форме теста. Текущий контроль проводится по темам и разделам программы в форме самостоятельных практических работ, работы по карточкам, тестовых заданий, организации выставки.</w:t>
      </w:r>
    </w:p>
    <w:p w:rsidR="00F306CA" w:rsidRPr="00BE31D3" w:rsidRDefault="00F306CA" w:rsidP="00F306CA">
      <w:pPr>
        <w:spacing w:after="0"/>
        <w:ind w:firstLine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>Каждому учащемуся, прошедшему полный курс обучения по образовател</w:t>
      </w:r>
      <w:r>
        <w:rPr>
          <w:rFonts w:ascii="Times New Roman" w:hAnsi="Times New Roman" w:cs="Times New Roman"/>
          <w:sz w:val="24"/>
          <w:szCs w:val="24"/>
        </w:rPr>
        <w:t>ьной программе и усвоившему ее н</w:t>
      </w:r>
      <w:r w:rsidRPr="00DA1EF6">
        <w:rPr>
          <w:rFonts w:ascii="Times New Roman" w:hAnsi="Times New Roman" w:cs="Times New Roman"/>
          <w:sz w:val="24"/>
          <w:szCs w:val="24"/>
        </w:rPr>
        <w:t>а базовом уровне выдается диплом</w:t>
      </w:r>
    </w:p>
    <w:p w:rsidR="00364357" w:rsidRPr="00DA1EF6" w:rsidRDefault="00364357" w:rsidP="00AE4DD8">
      <w:pPr>
        <w:pStyle w:val="ad"/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 xml:space="preserve">       Программой предусмотрено проведение воспитательных мероприятий: развлекательных, оздоровительных, познавательно-игровых </w:t>
      </w:r>
      <w:r>
        <w:rPr>
          <w:rFonts w:ascii="Times New Roman" w:hAnsi="Times New Roman" w:cs="Times New Roman"/>
          <w:sz w:val="24"/>
          <w:szCs w:val="24"/>
        </w:rPr>
        <w:t xml:space="preserve">программ и праздников «Осенний </w:t>
      </w:r>
      <w:r w:rsidRPr="00DA1EF6">
        <w:rPr>
          <w:rFonts w:ascii="Times New Roman" w:hAnsi="Times New Roman" w:cs="Times New Roman"/>
          <w:sz w:val="24"/>
          <w:szCs w:val="24"/>
        </w:rPr>
        <w:t>Бал», «Новогодние забавы», «Веселые старты», «Зимние игры», «Весна-красна», «Весенняя капель», проведение экскурсий, посещение выставок ДПИ.</w:t>
      </w:r>
    </w:p>
    <w:p w:rsidR="00364357" w:rsidRPr="00DA1EF6" w:rsidRDefault="00364357" w:rsidP="00AE4DD8">
      <w:pPr>
        <w:pStyle w:val="ad"/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Связь с родителями </w:t>
      </w:r>
      <w:r w:rsidR="00F306CA">
        <w:rPr>
          <w:rFonts w:ascii="Times New Roman" w:hAnsi="Times New Roman" w:cs="Times New Roman"/>
          <w:sz w:val="24"/>
          <w:szCs w:val="24"/>
        </w:rPr>
        <w:t xml:space="preserve">поддерживается </w:t>
      </w:r>
      <w:r w:rsidR="004967D3">
        <w:rPr>
          <w:rFonts w:ascii="Times New Roman" w:hAnsi="Times New Roman" w:cs="Times New Roman"/>
          <w:sz w:val="24"/>
          <w:szCs w:val="24"/>
        </w:rPr>
        <w:t>в</w:t>
      </w:r>
      <w:r w:rsidR="0078501A">
        <w:rPr>
          <w:rFonts w:ascii="Times New Roman" w:hAnsi="Times New Roman" w:cs="Times New Roman"/>
          <w:sz w:val="24"/>
          <w:szCs w:val="24"/>
        </w:rPr>
        <w:t xml:space="preserve"> течение всего года. Проводятся родительские </w:t>
      </w:r>
      <w:r w:rsidR="005C0D77">
        <w:rPr>
          <w:rFonts w:ascii="Times New Roman" w:hAnsi="Times New Roman" w:cs="Times New Roman"/>
          <w:sz w:val="24"/>
          <w:szCs w:val="24"/>
        </w:rPr>
        <w:t xml:space="preserve">собрания, индивидуальные беседы, </w:t>
      </w:r>
      <w:r w:rsidRPr="00DA1EF6">
        <w:rPr>
          <w:rFonts w:ascii="Times New Roman" w:hAnsi="Times New Roman" w:cs="Times New Roman"/>
          <w:sz w:val="24"/>
          <w:szCs w:val="24"/>
        </w:rPr>
        <w:t>открытые  занятия для родителей, тематические  и  отчетные  выставки, организуются  совместные  праздники и воспитательные мероприятия.</w:t>
      </w:r>
    </w:p>
    <w:p w:rsidR="00F306CA" w:rsidRPr="00F306CA" w:rsidRDefault="00F306CA" w:rsidP="00F306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0D77" w:rsidRDefault="005C0D77" w:rsidP="00364357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C0D77" w:rsidRDefault="005C0D77" w:rsidP="00364357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C0D77" w:rsidRDefault="005C0D77" w:rsidP="00364357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C0D77" w:rsidRDefault="005C0D77" w:rsidP="00364357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364357" w:rsidRPr="00DA1EF6" w:rsidRDefault="00364357" w:rsidP="00364357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364357" w:rsidRPr="00DA1EF6" w:rsidRDefault="00364357" w:rsidP="00364357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i/>
          <w:sz w:val="24"/>
          <w:szCs w:val="24"/>
        </w:rPr>
        <w:t>образовательных технологий.</w:t>
      </w:r>
    </w:p>
    <w:p w:rsidR="00364357" w:rsidRPr="00DA1EF6" w:rsidRDefault="00364357" w:rsidP="00364357">
      <w:pPr>
        <w:spacing w:after="0"/>
        <w:ind w:right="282"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При проектировании и реализации дополнительной общеразвивающей</w:t>
      </w:r>
      <w:r w:rsidRPr="00DA1EF6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364357" w:rsidRPr="00DA1EF6" w:rsidRDefault="00364357" w:rsidP="00364357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>- В программе запланировано прове</w:t>
      </w:r>
      <w:r w:rsidR="00F306CA">
        <w:rPr>
          <w:rFonts w:ascii="Times New Roman" w:eastAsiaTheme="minorHAnsi" w:hAnsi="Times New Roman" w:cs="Times New Roman"/>
          <w:sz w:val="24"/>
          <w:szCs w:val="24"/>
          <w:lang w:eastAsia="en-US"/>
        </w:rPr>
        <w:t>дение онлайн - занятий, видео</w:t>
      </w: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>заняти</w:t>
      </w:r>
      <w:r w:rsidR="00F306CA">
        <w:rPr>
          <w:rFonts w:ascii="Times New Roman" w:eastAsiaTheme="minorHAnsi" w:hAnsi="Times New Roman" w:cs="Times New Roman"/>
          <w:sz w:val="24"/>
          <w:szCs w:val="24"/>
          <w:lang w:eastAsia="en-US"/>
        </w:rPr>
        <w:t>й, видеомастер-классов, видео</w:t>
      </w: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конференций на платформах мессенджеров </w:t>
      </w:r>
      <w:r w:rsidRPr="00DA1EF6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Skype</w:t>
      </w: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</w:t>
      </w:r>
      <w:r w:rsidRPr="00DA1EF6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Zoom</w:t>
      </w: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</w:p>
    <w:p w:rsidR="00364357" w:rsidRPr="000248A9" w:rsidRDefault="00364357" w:rsidP="00364357">
      <w:pPr>
        <w:tabs>
          <w:tab w:val="left" w:pos="851"/>
        </w:tabs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highlight w:val="yellow"/>
          <w:u w:val="single"/>
          <w:lang w:eastAsia="en-US"/>
        </w:rPr>
      </w:pP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>-Разработаны дистанционные задания по содержани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ю программы </w:t>
      </w:r>
      <w:hyperlink r:id="rId17" w:history="1">
        <w:r w:rsidR="00254F7F" w:rsidRPr="00DE651D">
          <w:rPr>
            <w:rStyle w:val="ac"/>
            <w:rFonts w:ascii="Times New Roman" w:eastAsiaTheme="minorHAnsi" w:hAnsi="Times New Roman" w:cs="Times New Roman"/>
            <w:sz w:val="24"/>
            <w:szCs w:val="24"/>
            <w:lang w:eastAsia="en-US"/>
          </w:rPr>
          <w:t>https://edu.tatar.ru/nchelny/page1578.htm</w:t>
        </w:r>
      </w:hyperlink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u w:val="single"/>
          <w:lang w:eastAsia="en-US"/>
        </w:rPr>
        <w:t xml:space="preserve">  </w:t>
      </w:r>
    </w:p>
    <w:p w:rsidR="00364357" w:rsidRPr="00DA1EF6" w:rsidRDefault="00364357" w:rsidP="00364357">
      <w:pPr>
        <w:tabs>
          <w:tab w:val="left" w:pos="851"/>
        </w:tabs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- Предусмотрено проведение индивидуальных консультаций, р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ассылка заданий для учащихся в </w:t>
      </w:r>
      <w:r w:rsidRPr="00DA1EF6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WhatsApp</w:t>
      </w: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364357" w:rsidRPr="00DA1EF6" w:rsidRDefault="00364357" w:rsidP="00364357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Раздача и хранение информации, проверка и контроль знаний учащихся с использованием сервисов </w:t>
      </w:r>
      <w:r w:rsidRPr="00DA1EF6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Google</w:t>
      </w: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 </w:t>
      </w:r>
      <w:r w:rsidRPr="00DA1EF6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YouTube</w:t>
      </w: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364357" w:rsidRPr="00DA1EF6" w:rsidRDefault="00364357" w:rsidP="00364357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Обмен учебными материалами, организация коммуникации с учащимися и родителями В-контакте.  </w:t>
      </w:r>
    </w:p>
    <w:p w:rsidR="00364357" w:rsidRPr="00DA1EF6" w:rsidRDefault="00364357" w:rsidP="00364357">
      <w:pPr>
        <w:spacing w:after="0"/>
        <w:ind w:left="-218"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EF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- Используются электронные образовательные и информационные ресурсы:</w:t>
      </w:r>
    </w:p>
    <w:p w:rsidR="00364357" w:rsidRPr="001C79C2" w:rsidRDefault="005B3DA1" w:rsidP="00364357">
      <w:pPr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hyperlink r:id="rId18" w:history="1">
        <w:r w:rsidR="00364357" w:rsidRPr="007E068A">
          <w:rPr>
            <w:rStyle w:val="ac"/>
            <w:rFonts w:ascii="Times New Roman" w:eastAsia="Times New Roman" w:hAnsi="Times New Roman" w:cs="Times New Roman"/>
            <w:sz w:val="24"/>
            <w:szCs w:val="24"/>
          </w:rPr>
          <w:t>http://stranamasterov.ru/</w:t>
        </w:r>
      </w:hyperlink>
      <w:r w:rsidR="0036435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364357" w:rsidRPr="001C79C2">
        <w:rPr>
          <w:rFonts w:ascii="Times New Roman" w:eastAsia="Times New Roman" w:hAnsi="Times New Roman" w:cs="Times New Roman"/>
          <w:sz w:val="24"/>
          <w:szCs w:val="24"/>
        </w:rPr>
        <w:t xml:space="preserve">Страна мастеров </w:t>
      </w:r>
    </w:p>
    <w:p w:rsidR="00364357" w:rsidRPr="000248A9" w:rsidRDefault="005B3DA1" w:rsidP="00364357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hyperlink r:id="rId19" w:history="1">
        <w:r w:rsidR="00364357" w:rsidRPr="000248A9">
          <w:rPr>
            <w:rStyle w:val="ac"/>
            <w:rFonts w:ascii="Times New Roman" w:eastAsia="Times New Roman" w:hAnsi="Times New Roman" w:cs="Times New Roman"/>
            <w:sz w:val="24"/>
            <w:szCs w:val="24"/>
          </w:rPr>
          <w:t>http://zolushka2010.ucoz.ru/publ/kviling_i_origami/74</w:t>
        </w:r>
      </w:hyperlink>
      <w:r w:rsidR="00364357" w:rsidRPr="000248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4357" w:rsidRPr="000248A9" w:rsidRDefault="005B3DA1" w:rsidP="00364357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hyperlink r:id="rId20" w:history="1">
        <w:r w:rsidR="00364357" w:rsidRPr="000248A9">
          <w:rPr>
            <w:rStyle w:val="ac"/>
            <w:rFonts w:ascii="Times New Roman" w:eastAsia="Times New Roman" w:hAnsi="Times New Roman" w:cs="Times New Roman"/>
            <w:sz w:val="24"/>
            <w:szCs w:val="24"/>
          </w:rPr>
          <w:t>http://www.liveinternet.ru/users/3332163/rubric/1266317/</w:t>
        </w:r>
      </w:hyperlink>
      <w:r w:rsidR="00364357" w:rsidRPr="000248A9">
        <w:rPr>
          <w:rFonts w:ascii="Times New Roman" w:eastAsia="Times New Roman" w:hAnsi="Times New Roman" w:cs="Times New Roman"/>
          <w:sz w:val="24"/>
          <w:szCs w:val="24"/>
        </w:rPr>
        <w:t xml:space="preserve">  -Мир рукоделия </w:t>
      </w:r>
    </w:p>
    <w:p w:rsidR="00364357" w:rsidRPr="00DA1EF6" w:rsidRDefault="005B3DA1" w:rsidP="00364357">
      <w:pPr>
        <w:spacing w:after="0"/>
        <w:rPr>
          <w:rFonts w:ascii="Times New Roman" w:hAnsi="Times New Roman" w:cs="Times New Roman"/>
          <w:sz w:val="24"/>
          <w:szCs w:val="24"/>
        </w:rPr>
      </w:pPr>
      <w:hyperlink r:id="rId21" w:history="1">
        <w:r w:rsidR="00364357" w:rsidRPr="000248A9">
          <w:rPr>
            <w:rStyle w:val="ac"/>
            <w:rFonts w:ascii="Times New Roman" w:hAnsi="Times New Roman" w:cs="Times New Roman"/>
            <w:sz w:val="24"/>
            <w:szCs w:val="24"/>
          </w:rPr>
          <w:t>https://cloud.mail.ru/public/oqH5/EraVbJKiT</w:t>
        </w:r>
      </w:hyperlink>
      <w:r w:rsidR="00364357" w:rsidRPr="000248A9">
        <w:rPr>
          <w:rStyle w:val="ac"/>
          <w:rFonts w:ascii="Times New Roman" w:hAnsi="Times New Roman" w:cs="Times New Roman"/>
          <w:sz w:val="24"/>
          <w:szCs w:val="24"/>
        </w:rPr>
        <w:t xml:space="preserve"> </w:t>
      </w:r>
      <w:r w:rsidR="00364357" w:rsidRPr="000248A9">
        <w:rPr>
          <w:rFonts w:ascii="Times New Roman" w:hAnsi="Times New Roman" w:cs="Times New Roman"/>
          <w:sz w:val="24"/>
          <w:szCs w:val="24"/>
        </w:rPr>
        <w:t>-  Мастер-класс «Открытка»</w:t>
      </w:r>
      <w:r w:rsidR="00364357">
        <w:rPr>
          <w:rFonts w:ascii="Times New Roman" w:hAnsi="Times New Roman" w:cs="Times New Roman"/>
          <w:sz w:val="24"/>
          <w:szCs w:val="24"/>
        </w:rPr>
        <w:t xml:space="preserve"> </w:t>
      </w:r>
      <w:r w:rsidR="00364357" w:rsidRPr="00DA1EF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B76A3" w:rsidRPr="00DA1EF6" w:rsidRDefault="00E55B15" w:rsidP="00BB76A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76A3" w:rsidRPr="00DA1EF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B76A3" w:rsidRPr="00DA1EF6" w:rsidRDefault="00BB76A3" w:rsidP="00BB76A3">
      <w:pPr>
        <w:spacing w:after="0"/>
        <w:ind w:firstLine="426"/>
        <w:rPr>
          <w:rStyle w:val="ac"/>
          <w:rFonts w:ascii="Times New Roman" w:hAnsi="Times New Roman" w:cs="Times New Roman"/>
          <w:color w:val="auto"/>
          <w:sz w:val="24"/>
          <w:szCs w:val="24"/>
        </w:rPr>
      </w:pPr>
    </w:p>
    <w:p w:rsidR="00BB76A3" w:rsidRPr="00DA1EF6" w:rsidRDefault="00BB76A3" w:rsidP="00BB76A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76A3" w:rsidRPr="00DA1EF6" w:rsidRDefault="00BB76A3" w:rsidP="00BB76A3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C3D6C" w:rsidRPr="00DA1EF6" w:rsidRDefault="00EC3D6C" w:rsidP="00B80D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3D6C" w:rsidRPr="00DA1EF6" w:rsidRDefault="00EC3D6C" w:rsidP="00B80D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01A5" w:rsidRPr="00DA1EF6" w:rsidRDefault="00F301A5" w:rsidP="00B80DA9">
      <w:pPr>
        <w:jc w:val="both"/>
        <w:rPr>
          <w:rFonts w:ascii="Times New Roman" w:hAnsi="Times New Roman" w:cs="Times New Roman"/>
          <w:sz w:val="24"/>
          <w:szCs w:val="24"/>
        </w:rPr>
        <w:sectPr w:rsidR="00F301A5" w:rsidRPr="00DA1EF6" w:rsidSect="00AE4DD8">
          <w:footerReference w:type="default" r:id="rId22"/>
          <w:type w:val="continuous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84440A" w:rsidRDefault="0084440A" w:rsidP="00F306CA">
      <w:pPr>
        <w:spacing w:after="0"/>
        <w:jc w:val="center"/>
        <w:rPr>
          <w:rFonts w:ascii="Times New Roman" w:eastAsia="Calibri" w:hAnsi="Times New Roman" w:cs="Times New Roman"/>
          <w:lang w:eastAsia="en-US"/>
        </w:rPr>
      </w:pPr>
      <w:r w:rsidRPr="00AA6739">
        <w:rPr>
          <w:rFonts w:ascii="Times New Roman" w:eastAsia="Calibri" w:hAnsi="Times New Roman" w:cs="Times New Roman"/>
          <w:lang w:eastAsia="en-US"/>
        </w:rPr>
        <w:lastRenderedPageBreak/>
        <w:t xml:space="preserve">МАТРИЦА ДОПОЛНИТЕЛЬНОЙ </w:t>
      </w:r>
      <w:r w:rsidR="006A77C8">
        <w:rPr>
          <w:rFonts w:ascii="Times New Roman" w:eastAsia="Calibri" w:hAnsi="Times New Roman" w:cs="Times New Roman"/>
          <w:lang w:eastAsia="en-US"/>
        </w:rPr>
        <w:t xml:space="preserve">ОБЩЕРАЗВИВАЮЩЕЙ </w:t>
      </w:r>
      <w:r w:rsidRPr="00AA6739">
        <w:rPr>
          <w:rFonts w:ascii="Times New Roman" w:eastAsia="Calibri" w:hAnsi="Times New Roman" w:cs="Times New Roman"/>
          <w:lang w:eastAsia="en-US"/>
        </w:rPr>
        <w:t>ПРОГРАММЫ «МАСТЕРОК»</w:t>
      </w:r>
    </w:p>
    <w:p w:rsidR="00F306CA" w:rsidRPr="00AA6739" w:rsidRDefault="00F306CA" w:rsidP="00F306CA">
      <w:pPr>
        <w:spacing w:after="0"/>
        <w:jc w:val="center"/>
        <w:rPr>
          <w:rFonts w:ascii="Times New Roman" w:eastAsia="Calibri" w:hAnsi="Times New Roman" w:cs="Times New Roman"/>
          <w:lang w:eastAsia="en-US"/>
        </w:rPr>
      </w:pPr>
    </w:p>
    <w:tbl>
      <w:tblPr>
        <w:tblW w:w="1601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2127"/>
        <w:gridCol w:w="2835"/>
        <w:gridCol w:w="3543"/>
        <w:gridCol w:w="3403"/>
      </w:tblGrid>
      <w:tr w:rsidR="00DA1EF6" w:rsidRPr="00AA6739" w:rsidTr="00F306CA">
        <w:tc>
          <w:tcPr>
            <w:tcW w:w="851" w:type="dxa"/>
            <w:shd w:val="clear" w:color="auto" w:fill="auto"/>
          </w:tcPr>
          <w:p w:rsidR="0084440A" w:rsidRPr="00AA6739" w:rsidRDefault="0084440A" w:rsidP="00282743">
            <w:pPr>
              <w:spacing w:after="0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УРОВНИ</w:t>
            </w:r>
          </w:p>
        </w:tc>
        <w:tc>
          <w:tcPr>
            <w:tcW w:w="3260" w:type="dxa"/>
            <w:shd w:val="clear" w:color="auto" w:fill="auto"/>
          </w:tcPr>
          <w:p w:rsidR="0084440A" w:rsidRPr="00AA6739" w:rsidRDefault="0084440A" w:rsidP="00282743">
            <w:pPr>
              <w:spacing w:after="0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КРИТЕРИИ</w:t>
            </w:r>
          </w:p>
        </w:tc>
        <w:tc>
          <w:tcPr>
            <w:tcW w:w="2127" w:type="dxa"/>
            <w:shd w:val="clear" w:color="auto" w:fill="auto"/>
          </w:tcPr>
          <w:p w:rsidR="0084440A" w:rsidRPr="00AA6739" w:rsidRDefault="0084440A" w:rsidP="00282743">
            <w:pPr>
              <w:spacing w:after="0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ФОРМЫ И МЕТОДЫ ДИАГНОСТИКИ</w:t>
            </w:r>
          </w:p>
        </w:tc>
        <w:tc>
          <w:tcPr>
            <w:tcW w:w="2835" w:type="dxa"/>
            <w:shd w:val="clear" w:color="auto" w:fill="auto"/>
          </w:tcPr>
          <w:p w:rsidR="0084440A" w:rsidRPr="00F306CA" w:rsidRDefault="00F306CA" w:rsidP="00282743">
            <w:pPr>
              <w:spacing w:after="0"/>
              <w:rPr>
                <w:rFonts w:ascii="Times New Roman" w:eastAsia="Calibri" w:hAnsi="Times New Roman" w:cs="Times New Roman"/>
                <w:lang w:eastAsia="en-US"/>
              </w:rPr>
            </w:pPr>
            <w:r w:rsidRPr="00F306CA">
              <w:rPr>
                <w:rFonts w:ascii="Times New Roman" w:eastAsia="Calibri" w:hAnsi="Times New Roman" w:cs="Times New Roman"/>
                <w:lang w:eastAsia="en-US"/>
              </w:rPr>
              <w:t>МЕТОДЫ И ПЕДАГОГИЧЕСКИЕ ТЕХНОЛОГИИ</w:t>
            </w:r>
          </w:p>
        </w:tc>
        <w:tc>
          <w:tcPr>
            <w:tcW w:w="3543" w:type="dxa"/>
            <w:shd w:val="clear" w:color="auto" w:fill="auto"/>
          </w:tcPr>
          <w:p w:rsidR="0084440A" w:rsidRPr="00AA6739" w:rsidRDefault="0084440A" w:rsidP="00282743">
            <w:pPr>
              <w:spacing w:after="0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РЕЗУЛЬТАТЫ</w:t>
            </w:r>
          </w:p>
        </w:tc>
        <w:tc>
          <w:tcPr>
            <w:tcW w:w="3403" w:type="dxa"/>
            <w:shd w:val="clear" w:color="auto" w:fill="auto"/>
          </w:tcPr>
          <w:p w:rsidR="0084440A" w:rsidRPr="00AA6739" w:rsidRDefault="0084440A" w:rsidP="00282743">
            <w:pPr>
              <w:spacing w:after="0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МЕТОДИЧЕСКАЯ КОПИЛКА ДИФФЕРЕНЦИРОВАННЫХ ЗАДАНИЙ</w:t>
            </w:r>
          </w:p>
        </w:tc>
      </w:tr>
      <w:tr w:rsidR="00DA1EF6" w:rsidRPr="00AA6739" w:rsidTr="00F306CA">
        <w:tc>
          <w:tcPr>
            <w:tcW w:w="851" w:type="dxa"/>
            <w:vMerge w:val="restart"/>
            <w:shd w:val="clear" w:color="auto" w:fill="auto"/>
            <w:textDirection w:val="btLr"/>
          </w:tcPr>
          <w:p w:rsidR="0084440A" w:rsidRPr="00AA6739" w:rsidRDefault="0084440A" w:rsidP="00282743">
            <w:pPr>
              <w:spacing w:after="0"/>
              <w:ind w:left="113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  <w:p w:rsidR="0084440A" w:rsidRPr="00AA6739" w:rsidRDefault="0084440A" w:rsidP="00F306CA">
            <w:pPr>
              <w:spacing w:after="0"/>
              <w:ind w:left="113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b/>
                <w:lang w:eastAsia="en-US"/>
              </w:rPr>
              <w:t>СТАРТОВЫЙ</w:t>
            </w:r>
          </w:p>
          <w:p w:rsidR="0084440A" w:rsidRPr="00AA6739" w:rsidRDefault="0084440A" w:rsidP="00282743">
            <w:pPr>
              <w:spacing w:after="0"/>
              <w:ind w:left="113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ПРЕДМЕТНЫЕ: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 - развитие наблюдательности, зрительной памяти, худо</w:t>
            </w:r>
            <w:r w:rsidR="00D9776E" w:rsidRPr="00AA6739">
              <w:rPr>
                <w:rFonts w:ascii="Times New Roman" w:eastAsia="Calibri" w:hAnsi="Times New Roman" w:cs="Times New Roman"/>
                <w:lang w:eastAsia="en-US"/>
              </w:rPr>
              <w:t>жественного вкуса и творческого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 воображения;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 приобретение опыт</w:t>
            </w:r>
            <w:r w:rsidR="00D9776E" w:rsidRPr="00AA6739">
              <w:rPr>
                <w:rFonts w:ascii="Times New Roman" w:eastAsia="Calibri" w:hAnsi="Times New Roman" w:cs="Times New Roman"/>
                <w:lang w:eastAsia="en-US"/>
              </w:rPr>
              <w:t xml:space="preserve">а работы с бумагой и картоном, 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>инструментами, использующимися для работы с бумагой и картоном;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 приобретение опыта работы в техниках оригами и объемное бумажное моделирование;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 развитие основ технического моделирования, индивидуальных творческих способностей учащихся;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-формирование   устойчивого интереса к творческой деятельности</w:t>
            </w:r>
          </w:p>
          <w:p w:rsidR="00300F58" w:rsidRPr="00AA6739" w:rsidRDefault="00300F58" w:rsidP="00456AD6">
            <w:pPr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</w:rPr>
              <w:t>-</w:t>
            </w:r>
            <w:r w:rsidRPr="00AA6739">
              <w:rPr>
                <w:rFonts w:ascii="Times New Roman" w:hAnsi="Times New Roman" w:cs="Times New Roman"/>
              </w:rPr>
              <w:t xml:space="preserve">формирование 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>способов работы с инфор</w:t>
            </w:r>
            <w:r w:rsidR="00BE31D3">
              <w:rPr>
                <w:rFonts w:ascii="Times New Roman" w:eastAsia="Calibri" w:hAnsi="Times New Roman" w:cs="Times New Roman"/>
                <w:lang w:eastAsia="en-US"/>
              </w:rPr>
              <w:t xml:space="preserve">мацией </w:t>
            </w:r>
            <w:r w:rsidR="005C0D77">
              <w:rPr>
                <w:rFonts w:ascii="Times New Roman" w:eastAsia="Calibri" w:hAnsi="Times New Roman" w:cs="Times New Roman"/>
                <w:lang w:eastAsia="en-US"/>
              </w:rPr>
              <w:t xml:space="preserve">в 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Google формах и </w:t>
            </w:r>
            <w:r w:rsidR="00BE31D3">
              <w:rPr>
                <w:rFonts w:ascii="Times New Roman" w:eastAsia="Calibri" w:hAnsi="Times New Roman" w:cs="Times New Roman"/>
                <w:lang w:eastAsia="en-US"/>
              </w:rPr>
              <w:t>мессенджер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 WhatsApp.</w:t>
            </w:r>
          </w:p>
          <w:p w:rsidR="00300F58" w:rsidRPr="00AA6739" w:rsidRDefault="00300F58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84440A" w:rsidRPr="00AA6739" w:rsidRDefault="0084440A" w:rsidP="00456AD6">
            <w:pPr>
              <w:pStyle w:val="ad"/>
              <w:tabs>
                <w:tab w:val="left" w:pos="0"/>
                <w:tab w:val="left" w:pos="284"/>
              </w:tabs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</w:p>
        </w:tc>
        <w:tc>
          <w:tcPr>
            <w:tcW w:w="2127" w:type="dxa"/>
            <w:shd w:val="clear" w:color="auto" w:fill="auto"/>
          </w:tcPr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педагогическое наблюдение,  опрос, самостоятельная работа, практическая работа, работа в группах, работа по карточкам, тестовое задание</w:t>
            </w:r>
          </w:p>
        </w:tc>
        <w:tc>
          <w:tcPr>
            <w:tcW w:w="2835" w:type="dxa"/>
            <w:shd w:val="clear" w:color="auto" w:fill="auto"/>
          </w:tcPr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-словесные: объяснение, опрос, беседа, указания, поощрение. 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-наглядно-практические, объяснительно-иллюстративные: показ действий, способов, приемов и техник работы; использование демонстрационного материала: иллюстраций, образцов изделий, схем, таблиц. </w:t>
            </w:r>
          </w:p>
          <w:p w:rsidR="0084440A" w:rsidRPr="00AA6739" w:rsidRDefault="005C0D77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 xml:space="preserve">-практические: </w:t>
            </w:r>
            <w:r w:rsidR="0084440A" w:rsidRPr="00AA6739">
              <w:rPr>
                <w:rFonts w:ascii="Times New Roman" w:eastAsia="Calibri" w:hAnsi="Times New Roman" w:cs="Times New Roman"/>
                <w:lang w:eastAsia="en-US"/>
              </w:rPr>
              <w:t xml:space="preserve">выполнение изделий, из бумаги и картона </w:t>
            </w:r>
          </w:p>
          <w:p w:rsidR="0084440A" w:rsidRPr="00AA6739" w:rsidRDefault="00F306C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-репродуктивный, метод.</w:t>
            </w:r>
          </w:p>
          <w:p w:rsidR="00F306CA" w:rsidRPr="00E41F60" w:rsidRDefault="00F306C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41F60">
              <w:rPr>
                <w:rFonts w:ascii="Times New Roman" w:eastAsia="Calibri" w:hAnsi="Times New Roman" w:cs="Times New Roman"/>
                <w:b/>
                <w:lang w:eastAsia="en-US"/>
              </w:rPr>
              <w:t>Технологии:</w:t>
            </w:r>
          </w:p>
          <w:p w:rsidR="00F306CA" w:rsidRPr="005D2021" w:rsidRDefault="00F306C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5D2021">
              <w:rPr>
                <w:rFonts w:ascii="Times New Roman" w:eastAsia="Calibri" w:hAnsi="Times New Roman" w:cs="Times New Roman"/>
                <w:lang w:eastAsia="en-US"/>
              </w:rPr>
              <w:t>технология</w:t>
            </w:r>
            <w:r w:rsidR="005C0D77">
              <w:rPr>
                <w:rFonts w:ascii="Times New Roman" w:eastAsia="Calibri" w:hAnsi="Times New Roman" w:cs="Times New Roman"/>
                <w:lang w:eastAsia="en-US"/>
              </w:rPr>
              <w:t xml:space="preserve"> дифференцированного обучения, </w:t>
            </w:r>
            <w:r w:rsidRPr="005D2021">
              <w:rPr>
                <w:rFonts w:ascii="Times New Roman" w:eastAsia="Calibri" w:hAnsi="Times New Roman" w:cs="Times New Roman"/>
                <w:lang w:eastAsia="en-US"/>
              </w:rPr>
              <w:t>игровая технология, ИКТ</w:t>
            </w:r>
            <w:r>
              <w:rPr>
                <w:rFonts w:ascii="Times New Roman" w:eastAsia="Calibri" w:hAnsi="Times New Roman" w:cs="Times New Roman"/>
                <w:lang w:eastAsia="en-US"/>
              </w:rPr>
              <w:t>, технология здоровьесбережения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3543" w:type="dxa"/>
            <w:shd w:val="clear" w:color="auto" w:fill="auto"/>
          </w:tcPr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ПРЕДМЕТНЫЕ:</w:t>
            </w:r>
          </w:p>
          <w:p w:rsidR="0084440A" w:rsidRPr="00AA6739" w:rsidRDefault="00F306C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-знание видов и свойств бумаги;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-знание техник</w:t>
            </w:r>
            <w:r w:rsidR="00F306CA">
              <w:rPr>
                <w:rFonts w:ascii="Times New Roman" w:eastAsia="Calibri" w:hAnsi="Times New Roman" w:cs="Times New Roman"/>
                <w:lang w:eastAsia="en-US"/>
              </w:rPr>
              <w:t>и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="00F306CA">
              <w:rPr>
                <w:rFonts w:ascii="Times New Roman" w:eastAsia="Calibri" w:hAnsi="Times New Roman" w:cs="Times New Roman"/>
                <w:lang w:eastAsia="en-US"/>
              </w:rPr>
              <w:t>«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>оригами</w:t>
            </w:r>
            <w:r w:rsidR="00F306CA">
              <w:rPr>
                <w:rFonts w:ascii="Times New Roman" w:eastAsia="Calibri" w:hAnsi="Times New Roman" w:cs="Times New Roman"/>
                <w:lang w:eastAsia="en-US"/>
              </w:rPr>
              <w:t>»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 и </w:t>
            </w:r>
            <w:r w:rsidR="00F306CA">
              <w:rPr>
                <w:rFonts w:ascii="Times New Roman" w:eastAsia="Calibri" w:hAnsi="Times New Roman" w:cs="Times New Roman"/>
                <w:lang w:eastAsia="en-US"/>
              </w:rPr>
              <w:t>техники «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>объемное бумажное моделирование</w:t>
            </w:r>
            <w:r w:rsidR="00F306CA">
              <w:rPr>
                <w:rFonts w:ascii="Times New Roman" w:eastAsia="Calibri" w:hAnsi="Times New Roman" w:cs="Times New Roman"/>
                <w:lang w:eastAsia="en-US"/>
              </w:rPr>
              <w:t>»;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-знание базовых элементов техники</w:t>
            </w:r>
            <w:r w:rsidR="00F306CA">
              <w:rPr>
                <w:rFonts w:ascii="Times New Roman" w:eastAsia="Calibri" w:hAnsi="Times New Roman" w:cs="Times New Roman"/>
                <w:lang w:eastAsia="en-US"/>
              </w:rPr>
              <w:t xml:space="preserve"> «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>оригами</w:t>
            </w:r>
            <w:r w:rsidR="00F306CA">
              <w:rPr>
                <w:rFonts w:ascii="Times New Roman" w:eastAsia="Calibri" w:hAnsi="Times New Roman" w:cs="Times New Roman"/>
                <w:lang w:eastAsia="en-US"/>
              </w:rPr>
              <w:t>»</w:t>
            </w:r>
            <w:r w:rsidR="00456AD6">
              <w:rPr>
                <w:rFonts w:ascii="Times New Roman" w:eastAsia="Calibri" w:hAnsi="Times New Roman" w:cs="Times New Roman"/>
                <w:lang w:eastAsia="en-US"/>
              </w:rPr>
              <w:t>;</w:t>
            </w:r>
          </w:p>
          <w:p w:rsidR="0084440A" w:rsidRPr="00AA6739" w:rsidRDefault="00456AD6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-знание приемов работы с бумагой;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-знание технологии, алгоритма (этапов) работы, способов и приемов изготовления объёмных моделей </w:t>
            </w:r>
            <w:hyperlink r:id="rId23" w:history="1">
              <w:r w:rsidRPr="00AA6739">
                <w:rPr>
                  <w:rFonts w:ascii="Times New Roman" w:eastAsia="Calibri" w:hAnsi="Times New Roman" w:cs="Times New Roman"/>
                  <w:lang w:eastAsia="en-US"/>
                </w:rPr>
                <w:t>из</w:t>
              </w:r>
            </w:hyperlink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hyperlink r:id="rId24" w:history="1">
              <w:r w:rsidRPr="00AA6739">
                <w:rPr>
                  <w:rFonts w:ascii="Times New Roman" w:eastAsia="Calibri" w:hAnsi="Times New Roman" w:cs="Times New Roman"/>
                  <w:lang w:eastAsia="en-US"/>
                </w:rPr>
                <w:t>бумаги</w:t>
              </w:r>
            </w:hyperlink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 и картона</w:t>
            </w:r>
            <w:r w:rsidR="00456AD6">
              <w:rPr>
                <w:rFonts w:ascii="Times New Roman" w:eastAsia="Calibri" w:hAnsi="Times New Roman" w:cs="Times New Roman"/>
                <w:lang w:eastAsia="en-US"/>
              </w:rPr>
              <w:t>;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-умение выполнять изделия в с</w:t>
            </w:r>
            <w:r w:rsidR="00456AD6">
              <w:rPr>
                <w:rFonts w:ascii="Times New Roman" w:eastAsia="Calibri" w:hAnsi="Times New Roman" w:cs="Times New Roman"/>
                <w:lang w:eastAsia="en-US"/>
              </w:rPr>
              <w:t>оответствии с этапами по разверткам и шаблонам;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-владение практическими умениями и навыками выполне</w:t>
            </w:r>
            <w:r w:rsidR="00456AD6">
              <w:rPr>
                <w:rFonts w:ascii="Times New Roman" w:eastAsia="Calibri" w:hAnsi="Times New Roman" w:cs="Times New Roman"/>
                <w:lang w:eastAsia="en-US"/>
              </w:rPr>
              <w:t>ния изделий из бумаги и картона;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-умение применять полученны</w:t>
            </w:r>
            <w:r w:rsidR="00DB098D">
              <w:rPr>
                <w:rFonts w:ascii="Times New Roman" w:eastAsia="Calibri" w:hAnsi="Times New Roman" w:cs="Times New Roman"/>
                <w:lang w:eastAsia="en-US"/>
              </w:rPr>
              <w:t>е знания при выполнении изделий</w:t>
            </w:r>
            <w:r w:rsidR="00F301A5" w:rsidRPr="00AA6739">
              <w:rPr>
                <w:rFonts w:ascii="Times New Roman" w:eastAsia="Calibri" w:hAnsi="Times New Roman" w:cs="Times New Roman"/>
                <w:lang w:eastAsia="en-US"/>
              </w:rPr>
              <w:t>;</w:t>
            </w:r>
          </w:p>
          <w:p w:rsidR="00F301A5" w:rsidRPr="00AA6739" w:rsidRDefault="00456AD6" w:rsidP="005C0D77">
            <w:pPr>
              <w:spacing w:after="0"/>
              <w:jc w:val="both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-умение</w:t>
            </w:r>
            <w:r w:rsidR="005C0D77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="00F301A5" w:rsidRPr="00AA6739">
              <w:rPr>
                <w:rFonts w:ascii="Times New Roman" w:eastAsia="Calibri" w:hAnsi="Times New Roman" w:cs="Times New Roman"/>
                <w:lang w:eastAsia="en-US"/>
              </w:rPr>
              <w:t xml:space="preserve">самостоятельно выполнять задания </w:t>
            </w:r>
            <w:r w:rsidR="003A70CF" w:rsidRPr="00AA6739">
              <w:rPr>
                <w:rFonts w:ascii="Times New Roman" w:eastAsia="Calibri" w:hAnsi="Times New Roman" w:cs="Times New Roman"/>
                <w:lang w:eastAsia="en-US"/>
              </w:rPr>
              <w:t>дистанци</w:t>
            </w:r>
            <w:r w:rsidR="00BE31D3">
              <w:rPr>
                <w:rFonts w:ascii="Times New Roman" w:eastAsia="Calibri" w:hAnsi="Times New Roman" w:cs="Times New Roman"/>
                <w:lang w:eastAsia="en-US"/>
              </w:rPr>
              <w:t>онно, используя Google формы</w:t>
            </w:r>
            <w:r w:rsidR="003A70CF" w:rsidRPr="00AA6739">
              <w:rPr>
                <w:rFonts w:ascii="Times New Roman" w:eastAsia="Calibri" w:hAnsi="Times New Roman" w:cs="Times New Roman"/>
                <w:lang w:eastAsia="en-US"/>
              </w:rPr>
              <w:t xml:space="preserve"> и </w:t>
            </w:r>
            <w:r w:rsidR="00BE31D3">
              <w:rPr>
                <w:rFonts w:ascii="Times New Roman" w:eastAsia="Calibri" w:hAnsi="Times New Roman" w:cs="Times New Roman"/>
                <w:lang w:eastAsia="en-US"/>
              </w:rPr>
              <w:t>мессенджер</w:t>
            </w:r>
            <w:r w:rsidR="003A70CF" w:rsidRPr="00AA6739">
              <w:rPr>
                <w:rFonts w:ascii="Times New Roman" w:eastAsia="Calibri" w:hAnsi="Times New Roman" w:cs="Times New Roman"/>
                <w:lang w:eastAsia="en-US"/>
              </w:rPr>
              <w:t xml:space="preserve"> WhatsApp.</w:t>
            </w:r>
          </w:p>
        </w:tc>
        <w:tc>
          <w:tcPr>
            <w:tcW w:w="3403" w:type="dxa"/>
            <w:vMerge w:val="restart"/>
            <w:shd w:val="clear" w:color="auto" w:fill="auto"/>
          </w:tcPr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i/>
                <w:lang w:eastAsia="en-US"/>
              </w:rPr>
              <w:t>Дифференциация работы по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Pr="00AA6739">
              <w:rPr>
                <w:rFonts w:ascii="Times New Roman" w:eastAsia="Calibri" w:hAnsi="Times New Roman" w:cs="Times New Roman"/>
                <w:i/>
                <w:lang w:eastAsia="en-US"/>
              </w:rPr>
              <w:t>степени самостоятельности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 учащихся. Учебные задания для разных групп учащихся: работа под руководством педагога, частично самостоятельная работа, самостоятельная работа.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i/>
                <w:lang w:eastAsia="en-US"/>
              </w:rPr>
              <w:t>Дифференциация работы по характеру помощи учащимся со стороны педагога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. Вспомогательные задания: наводящие вопросы; «карточки - подсказки», образец выполнения задания, наглядные опоры, дополнительная конкретизация задания: разъяснение отдельных этапов выполнения, вспомогательные вопросы, </w:t>
            </w:r>
            <w:r w:rsidR="005C0D77">
              <w:rPr>
                <w:rFonts w:ascii="Times New Roman" w:eastAsia="Calibri" w:hAnsi="Times New Roman" w:cs="Times New Roman"/>
                <w:lang w:eastAsia="en-US"/>
              </w:rPr>
              <w:t>указания по выполнению задания;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 алгоритм</w:t>
            </w:r>
            <w:r w:rsidR="005C0D77">
              <w:rPr>
                <w:rFonts w:ascii="Times New Roman" w:eastAsia="Calibri" w:hAnsi="Times New Roman" w:cs="Times New Roman"/>
                <w:lang w:eastAsia="en-US"/>
              </w:rPr>
              <w:t xml:space="preserve"> выполнения задания; начало или 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>ч</w:t>
            </w:r>
            <w:r w:rsidR="005C0D77">
              <w:rPr>
                <w:rFonts w:ascii="Times New Roman" w:eastAsia="Calibri" w:hAnsi="Times New Roman" w:cs="Times New Roman"/>
                <w:lang w:eastAsia="en-US"/>
              </w:rPr>
              <w:t xml:space="preserve">астичное 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>выполнение задания.</w:t>
            </w:r>
            <w:r w:rsidRPr="00AA6739">
              <w:rPr>
                <w:rFonts w:ascii="Times New Roman" w:eastAsia="Calibri" w:hAnsi="Times New Roman" w:cs="Times New Roman"/>
                <w:highlight w:val="yellow"/>
                <w:lang w:eastAsia="en-US"/>
              </w:rPr>
              <w:t xml:space="preserve"> 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  <w:p w:rsidR="0084440A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  <w:p w:rsidR="00456AD6" w:rsidRDefault="00456AD6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  <w:p w:rsidR="00456AD6" w:rsidRDefault="00456AD6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  <w:p w:rsidR="00456AD6" w:rsidRPr="00AA6739" w:rsidRDefault="00456AD6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Анкеты, тесты, педагогическое наблюдение</w:t>
            </w:r>
          </w:p>
        </w:tc>
      </w:tr>
      <w:tr w:rsidR="00DA1EF6" w:rsidRPr="00AA6739" w:rsidTr="00F306CA">
        <w:tc>
          <w:tcPr>
            <w:tcW w:w="851" w:type="dxa"/>
            <w:vMerge/>
            <w:shd w:val="clear" w:color="auto" w:fill="auto"/>
          </w:tcPr>
          <w:p w:rsidR="0084440A" w:rsidRPr="00AA6739" w:rsidRDefault="0084440A" w:rsidP="00282743">
            <w:pPr>
              <w:spacing w:after="0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МЕТАПРЕДМЕТНЫЕ: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</w:t>
            </w:r>
            <w:r w:rsidR="00456AD6">
              <w:rPr>
                <w:rFonts w:ascii="Times New Roman" w:eastAsia="Calibri" w:hAnsi="Times New Roman" w:cs="Times New Roman"/>
                <w:lang w:eastAsia="en-US"/>
              </w:rPr>
              <w:t xml:space="preserve">умения 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осуществлять контроль своей деятельности при 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lastRenderedPageBreak/>
              <w:t>выполнении практических, самостоятельных работ;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-умения оценивать правильность выполнения учебной задачи;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 владение самооценкой;</w:t>
            </w:r>
          </w:p>
          <w:p w:rsidR="0084440A" w:rsidRPr="00AA6739" w:rsidRDefault="00456AD6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 xml:space="preserve">-умение </w:t>
            </w:r>
            <w:r w:rsidR="0084440A" w:rsidRPr="00AA6739">
              <w:rPr>
                <w:rFonts w:ascii="Times New Roman" w:eastAsia="Calibri" w:hAnsi="Times New Roman" w:cs="Times New Roman"/>
                <w:lang w:eastAsia="en-US"/>
              </w:rPr>
              <w:t>работать индивидуально и в группе.</w:t>
            </w:r>
          </w:p>
        </w:tc>
        <w:tc>
          <w:tcPr>
            <w:tcW w:w="2127" w:type="dxa"/>
            <w:shd w:val="clear" w:color="auto" w:fill="auto"/>
          </w:tcPr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lastRenderedPageBreak/>
              <w:t xml:space="preserve">Тестирование, педагогическое 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lastRenderedPageBreak/>
              <w:t>наблюдение, анкетирование, педагогический анализ.</w:t>
            </w:r>
          </w:p>
        </w:tc>
        <w:tc>
          <w:tcPr>
            <w:tcW w:w="2835" w:type="dxa"/>
            <w:shd w:val="clear" w:color="auto" w:fill="auto"/>
          </w:tcPr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lastRenderedPageBreak/>
              <w:t>Методы оценивания</w:t>
            </w:r>
          </w:p>
        </w:tc>
        <w:tc>
          <w:tcPr>
            <w:tcW w:w="3543" w:type="dxa"/>
            <w:shd w:val="clear" w:color="auto" w:fill="auto"/>
          </w:tcPr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МЕТАПРЕДМЕТНЫЕ: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- </w:t>
            </w:r>
            <w:r w:rsidR="00DA1EF6" w:rsidRPr="00AA6739">
              <w:rPr>
                <w:rFonts w:ascii="Times New Roman" w:eastAsia="Calibri" w:hAnsi="Times New Roman" w:cs="Times New Roman"/>
                <w:lang w:eastAsia="en-US"/>
              </w:rPr>
              <w:t>умения ставить для себя учебные</w:t>
            </w:r>
            <w:r w:rsidR="00456AD6">
              <w:rPr>
                <w:rFonts w:ascii="Times New Roman" w:eastAsia="Calibri" w:hAnsi="Times New Roman" w:cs="Times New Roman"/>
                <w:lang w:eastAsia="en-US"/>
              </w:rPr>
              <w:t xml:space="preserve"> задачи;</w:t>
            </w:r>
          </w:p>
          <w:p w:rsidR="0084440A" w:rsidRPr="00AA6739" w:rsidRDefault="00456AD6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lastRenderedPageBreak/>
              <w:t>-контроль своей деятельности;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-умения оценивать правиль</w:t>
            </w:r>
            <w:r w:rsidR="00456AD6">
              <w:rPr>
                <w:rFonts w:ascii="Times New Roman" w:eastAsia="Calibri" w:hAnsi="Times New Roman" w:cs="Times New Roman"/>
                <w:lang w:eastAsia="en-US"/>
              </w:rPr>
              <w:t>ность выполнения учебной задачи;</w:t>
            </w:r>
          </w:p>
          <w:p w:rsidR="0084440A" w:rsidRPr="00AA6739" w:rsidRDefault="00456AD6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-владение самооценкой;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-работать индивидуально и в группе.</w:t>
            </w:r>
          </w:p>
        </w:tc>
        <w:tc>
          <w:tcPr>
            <w:tcW w:w="3403" w:type="dxa"/>
            <w:vMerge/>
            <w:shd w:val="clear" w:color="auto" w:fill="auto"/>
          </w:tcPr>
          <w:p w:rsidR="0084440A" w:rsidRPr="00AA6739" w:rsidRDefault="0084440A" w:rsidP="00282743">
            <w:pPr>
              <w:spacing w:after="0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</w:tc>
      </w:tr>
      <w:tr w:rsidR="00DA1EF6" w:rsidRPr="00AA6739" w:rsidTr="00F306CA">
        <w:tc>
          <w:tcPr>
            <w:tcW w:w="851" w:type="dxa"/>
            <w:vMerge/>
            <w:shd w:val="clear" w:color="auto" w:fill="auto"/>
          </w:tcPr>
          <w:p w:rsidR="0084440A" w:rsidRPr="00AA6739" w:rsidRDefault="0084440A" w:rsidP="00282743">
            <w:pPr>
              <w:spacing w:after="0"/>
              <w:rPr>
                <w:rFonts w:ascii="Times New Roman" w:eastAsia="Calibri" w:hAnsi="Times New Roman" w:cs="Times New Roman"/>
                <w:highlight w:val="yellow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ЛИЧНОСТНЫЕ: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-воспитание любви и уважения к Родине;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-формирование самостоятельности, ответственного отношения к учению; 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-развитие навыков сотрудничества;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-формирование уважительного и доброжелательного отношения к другому человеку;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-формирование нравственных качеств личности;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-формирование культуры поведения и ответственного отношения к собственным поступкам; </w:t>
            </w:r>
          </w:p>
          <w:p w:rsidR="0084440A" w:rsidRPr="00AA6739" w:rsidRDefault="0084440A" w:rsidP="00456A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-формирование устойчивого познавательного интереса к техническому моделированию</w:t>
            </w:r>
            <w:r w:rsidR="00456AD6">
              <w:rPr>
                <w:rFonts w:ascii="Times New Roman" w:eastAsia="Calibri" w:hAnsi="Times New Roman" w:cs="Times New Roman"/>
                <w:lang w:eastAsia="en-US"/>
              </w:rPr>
              <w:t>.</w:t>
            </w: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:rsidR="00685E86" w:rsidRPr="00AA6739" w:rsidRDefault="00685E86" w:rsidP="00456AD6">
            <w:pPr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127" w:type="dxa"/>
            <w:shd w:val="clear" w:color="auto" w:fill="auto"/>
          </w:tcPr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педагогическое наблюдение, тестирование, анкетирование, педагогический 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 xml:space="preserve">анализ </w:t>
            </w:r>
          </w:p>
        </w:tc>
        <w:tc>
          <w:tcPr>
            <w:tcW w:w="2835" w:type="dxa"/>
            <w:shd w:val="clear" w:color="auto" w:fill="auto"/>
          </w:tcPr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Методы оценивания</w:t>
            </w:r>
          </w:p>
        </w:tc>
        <w:tc>
          <w:tcPr>
            <w:tcW w:w="3543" w:type="dxa"/>
            <w:shd w:val="clear" w:color="auto" w:fill="auto"/>
          </w:tcPr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ЛИЧНОСТНЫЕ: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-знание осно</w:t>
            </w:r>
            <w:r w:rsidR="00456AD6">
              <w:rPr>
                <w:rFonts w:ascii="Times New Roman" w:eastAsia="Calibri" w:hAnsi="Times New Roman" w:cs="Times New Roman"/>
                <w:lang w:eastAsia="en-US"/>
              </w:rPr>
              <w:t>в моральных и нравственных норм;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 культура поведения.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-способность к оценке своих поступ</w:t>
            </w:r>
            <w:r w:rsidR="005C0D77">
              <w:rPr>
                <w:rFonts w:ascii="Times New Roman" w:eastAsia="Calibri" w:hAnsi="Times New Roman" w:cs="Times New Roman"/>
                <w:lang w:eastAsia="en-US"/>
              </w:rPr>
              <w:t xml:space="preserve">ков и действий других </w:t>
            </w:r>
            <w:r w:rsidR="00456AD6">
              <w:rPr>
                <w:rFonts w:ascii="Times New Roman" w:eastAsia="Calibri" w:hAnsi="Times New Roman" w:cs="Times New Roman"/>
                <w:lang w:eastAsia="en-US"/>
              </w:rPr>
              <w:t>учащихся;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-собл</w:t>
            </w:r>
            <w:r w:rsidR="00456AD6">
              <w:rPr>
                <w:rFonts w:ascii="Times New Roman" w:eastAsia="Calibri" w:hAnsi="Times New Roman" w:cs="Times New Roman"/>
                <w:lang w:eastAsia="en-US"/>
              </w:rPr>
              <w:t>юдение моральных норм поведения;</w:t>
            </w:r>
          </w:p>
          <w:p w:rsidR="0084440A" w:rsidRPr="00AA6739" w:rsidRDefault="0084440A" w:rsidP="00456AD6">
            <w:pPr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A6739">
              <w:rPr>
                <w:rFonts w:ascii="Times New Roman" w:eastAsia="Calibri" w:hAnsi="Times New Roman" w:cs="Times New Roman"/>
                <w:lang w:eastAsia="en-US"/>
              </w:rPr>
              <w:t>-стойкий интерес в выбранном виде деятельности.</w:t>
            </w:r>
          </w:p>
        </w:tc>
        <w:tc>
          <w:tcPr>
            <w:tcW w:w="3403" w:type="dxa"/>
            <w:vMerge/>
            <w:shd w:val="clear" w:color="auto" w:fill="auto"/>
          </w:tcPr>
          <w:p w:rsidR="0084440A" w:rsidRPr="00AA6739" w:rsidRDefault="0084440A" w:rsidP="00282743">
            <w:pPr>
              <w:spacing w:after="0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</w:tbl>
    <w:p w:rsidR="0084440A" w:rsidRPr="00AA6739" w:rsidRDefault="0084440A" w:rsidP="0084440A">
      <w:pPr>
        <w:rPr>
          <w:rFonts w:ascii="Times New Roman" w:hAnsi="Times New Roman" w:cs="Times New Roman"/>
        </w:rPr>
        <w:sectPr w:rsidR="0084440A" w:rsidRPr="00AA6739" w:rsidSect="00F301A5">
          <w:pgSz w:w="16838" w:h="11906" w:orient="landscape"/>
          <w:pgMar w:top="851" w:right="851" w:bottom="1418" w:left="1245" w:header="708" w:footer="708" w:gutter="0"/>
          <w:cols w:space="708"/>
          <w:docGrid w:linePitch="360"/>
        </w:sectPr>
      </w:pPr>
    </w:p>
    <w:p w:rsidR="00E26CD2" w:rsidRPr="00DA1EF6" w:rsidRDefault="00B967F8" w:rsidP="00E26C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Учебный (</w:t>
      </w:r>
      <w:r w:rsidR="00E26CD2" w:rsidRPr="00DA1EF6">
        <w:rPr>
          <w:rFonts w:ascii="Times New Roman" w:hAnsi="Times New Roman" w:cs="Times New Roman"/>
          <w:b/>
          <w:sz w:val="24"/>
          <w:szCs w:val="24"/>
        </w:rPr>
        <w:t>тематический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="00E26CD2" w:rsidRPr="00DA1EF6">
        <w:rPr>
          <w:rFonts w:ascii="Times New Roman" w:hAnsi="Times New Roman" w:cs="Times New Roman"/>
          <w:b/>
          <w:sz w:val="24"/>
          <w:szCs w:val="24"/>
        </w:rPr>
        <w:t xml:space="preserve"> план</w:t>
      </w:r>
    </w:p>
    <w:tbl>
      <w:tblPr>
        <w:tblStyle w:val="a3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709"/>
        <w:gridCol w:w="709"/>
        <w:gridCol w:w="850"/>
        <w:gridCol w:w="1418"/>
        <w:gridCol w:w="1843"/>
        <w:gridCol w:w="2126"/>
      </w:tblGrid>
      <w:tr w:rsidR="00BD3D72" w:rsidRPr="00DA1EF6" w:rsidTr="00AC0039">
        <w:trPr>
          <w:trHeight w:val="610"/>
        </w:trPr>
        <w:tc>
          <w:tcPr>
            <w:tcW w:w="567" w:type="dxa"/>
            <w:vMerge w:val="restart"/>
          </w:tcPr>
          <w:p w:rsidR="00BD3D72" w:rsidRPr="00DA1EF6" w:rsidRDefault="00BD3D72" w:rsidP="002827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BD3D72" w:rsidRPr="00DA1EF6" w:rsidRDefault="00BD3D72" w:rsidP="00456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  <w:p w:rsidR="00BD3D72" w:rsidRPr="00DA1EF6" w:rsidRDefault="00BD3D72" w:rsidP="00456A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BD3D72" w:rsidRPr="00DA1EF6" w:rsidRDefault="00BD3D72" w:rsidP="00456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BD3D72" w:rsidRPr="00DA1EF6" w:rsidRDefault="00BD3D72" w:rsidP="002827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</w:tcPr>
          <w:p w:rsidR="00BD3D72" w:rsidRPr="00DA1EF6" w:rsidRDefault="00BD3D72" w:rsidP="00282743">
            <w:pPr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43" w:type="dxa"/>
            <w:vMerge w:val="restart"/>
          </w:tcPr>
          <w:p w:rsidR="00BD3D72" w:rsidRPr="00DA1EF6" w:rsidRDefault="00BD3D72" w:rsidP="00456AD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Формы аттестации/</w:t>
            </w:r>
          </w:p>
          <w:p w:rsidR="00BD3D72" w:rsidRPr="00DA1EF6" w:rsidRDefault="00BD3D72" w:rsidP="00456AD6">
            <w:pPr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онтроля в том числе дистанционные</w:t>
            </w:r>
          </w:p>
        </w:tc>
        <w:tc>
          <w:tcPr>
            <w:tcW w:w="2126" w:type="dxa"/>
            <w:vMerge w:val="restart"/>
          </w:tcPr>
          <w:p w:rsidR="00BD3D72" w:rsidRDefault="00BD3D72" w:rsidP="00456AD6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Дистанционные формы обучения</w:t>
            </w:r>
          </w:p>
          <w:p w:rsidR="00BD3D72" w:rsidRPr="006A77C8" w:rsidRDefault="00BD3D72" w:rsidP="00456AD6"/>
          <w:p w:rsidR="00BD3D72" w:rsidRPr="00DA1EF6" w:rsidRDefault="00BD3D72" w:rsidP="00282743">
            <w:pPr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D72" w:rsidRPr="00DA1EF6" w:rsidTr="00AC0039">
        <w:trPr>
          <w:trHeight w:val="846"/>
        </w:trPr>
        <w:tc>
          <w:tcPr>
            <w:tcW w:w="567" w:type="dxa"/>
            <w:vMerge/>
          </w:tcPr>
          <w:p w:rsidR="00BD3D72" w:rsidRPr="00DA1EF6" w:rsidRDefault="00BD3D72" w:rsidP="002827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BD3D72" w:rsidRPr="00DA1EF6" w:rsidRDefault="00BD3D72" w:rsidP="00456A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D3D72" w:rsidRPr="00DA1EF6" w:rsidRDefault="00BD3D72" w:rsidP="00282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D3D72" w:rsidRDefault="00BD3D72" w:rsidP="00456AD6">
            <w:pPr>
              <w:pStyle w:val="a4"/>
              <w:numPr>
                <w:ilvl w:val="1"/>
                <w:numId w:val="1"/>
              </w:numPr>
              <w:tabs>
                <w:tab w:val="left" w:pos="49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BD3D72" w:rsidRPr="00DA1EF6" w:rsidRDefault="00BD3D72" w:rsidP="00282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ика</w:t>
            </w:r>
          </w:p>
        </w:tc>
        <w:tc>
          <w:tcPr>
            <w:tcW w:w="1418" w:type="dxa"/>
            <w:vMerge/>
          </w:tcPr>
          <w:p w:rsidR="00BD3D72" w:rsidRPr="00DA1EF6" w:rsidRDefault="00BD3D72" w:rsidP="00282743">
            <w:pPr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BD3D72" w:rsidRPr="00DA1EF6" w:rsidRDefault="00BD3D72" w:rsidP="00456AD6">
            <w:pPr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BD3D72" w:rsidRPr="00DA1EF6" w:rsidRDefault="00BD3D72" w:rsidP="00282743">
            <w:pPr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D72" w:rsidRPr="00DA1EF6" w:rsidTr="00AC0039">
        <w:trPr>
          <w:trHeight w:val="846"/>
        </w:trPr>
        <w:tc>
          <w:tcPr>
            <w:tcW w:w="567" w:type="dxa"/>
          </w:tcPr>
          <w:p w:rsidR="00BD3D72" w:rsidRPr="00DA1EF6" w:rsidRDefault="00BD3D72" w:rsidP="002827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D3D72" w:rsidRPr="00DA1EF6" w:rsidRDefault="00BD3D72" w:rsidP="00456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Вводное занятие Правила по технике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br/>
              <w:t>безопасности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D3D72" w:rsidRPr="00DA1EF6" w:rsidRDefault="00BD3D72" w:rsidP="00282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D3D72" w:rsidRDefault="00BD3D72" w:rsidP="00456AD6">
            <w:pPr>
              <w:pStyle w:val="a4"/>
              <w:numPr>
                <w:ilvl w:val="1"/>
                <w:numId w:val="1"/>
              </w:numPr>
              <w:tabs>
                <w:tab w:val="left" w:pos="49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BD3D72" w:rsidRPr="00DA1EF6" w:rsidRDefault="00BD3D72" w:rsidP="00282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D3D72" w:rsidRPr="00DA1EF6" w:rsidRDefault="00BD3D72" w:rsidP="00282743">
            <w:pPr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843" w:type="dxa"/>
          </w:tcPr>
          <w:p w:rsidR="00BD3D72" w:rsidRPr="00DA1EF6" w:rsidRDefault="00BD3D72" w:rsidP="00456AD6">
            <w:pPr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Творческая работа</w:t>
            </w:r>
          </w:p>
        </w:tc>
        <w:tc>
          <w:tcPr>
            <w:tcW w:w="2126" w:type="dxa"/>
          </w:tcPr>
          <w:p w:rsidR="00BD3D72" w:rsidRPr="00DA1EF6" w:rsidRDefault="00BD3D72" w:rsidP="00282743">
            <w:pPr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6420" w:rsidRPr="00DA1EF6" w:rsidTr="00AC0039">
        <w:trPr>
          <w:trHeight w:val="144"/>
        </w:trPr>
        <w:tc>
          <w:tcPr>
            <w:tcW w:w="567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17B9" w:rsidRPr="00BD3D72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D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D3D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и инструменты.</w:t>
            </w:r>
          </w:p>
          <w:p w:rsidR="001717B9" w:rsidRPr="00DA1EF6" w:rsidRDefault="001717B9" w:rsidP="0017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Текущий контроль.</w:t>
            </w:r>
          </w:p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717B9" w:rsidRPr="00DA1EF6" w:rsidRDefault="001717B9" w:rsidP="00BD3D72">
            <w:pPr>
              <w:tabs>
                <w:tab w:val="left" w:pos="880"/>
              </w:tabs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B9" w:rsidRPr="00DA1EF6" w:rsidRDefault="001717B9" w:rsidP="001717B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Текущий контроль. Тестирование.</w:t>
            </w:r>
            <w:r w:rsidR="00E55B1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Игра-опрос  </w:t>
            </w:r>
          </w:p>
          <w:p w:rsidR="003A70CF" w:rsidRPr="00DA1EF6" w:rsidRDefault="0078501A" w:rsidP="00814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WhatsApp.</w:t>
            </w:r>
          </w:p>
        </w:tc>
        <w:tc>
          <w:tcPr>
            <w:tcW w:w="2126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6420" w:rsidRPr="00DA1EF6" w:rsidTr="00AC0039">
        <w:trPr>
          <w:trHeight w:val="144"/>
        </w:trPr>
        <w:tc>
          <w:tcPr>
            <w:tcW w:w="567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D3D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 бумагой</w:t>
            </w:r>
            <w:r w:rsidR="00976420">
              <w:rPr>
                <w:rFonts w:ascii="Times New Roman" w:hAnsi="Times New Roman" w:cs="Times New Roman"/>
                <w:bCs/>
                <w:sz w:val="24"/>
                <w:szCs w:val="24"/>
              </w:rPr>
              <w:t>. П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равила работы с бумагой</w:t>
            </w:r>
            <w:r w:rsidR="004967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976420" w:rsidRPr="00DA1EF6" w:rsidRDefault="00976420" w:rsidP="00BD3D72">
            <w:pPr>
              <w:ind w:right="-104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3070A" w:rsidRPr="00DA1EF6" w:rsidRDefault="002F0280" w:rsidP="00630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</w:t>
            </w:r>
            <w:r w:rsidR="001717B9" w:rsidRPr="00DA1EF6">
              <w:rPr>
                <w:rFonts w:ascii="Times New Roman" w:hAnsi="Times New Roman" w:cs="Times New Roman"/>
                <w:sz w:val="24"/>
                <w:szCs w:val="24"/>
              </w:rPr>
              <w:t>ная работа</w:t>
            </w:r>
            <w:r w:rsidR="007850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717B9"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717B9" w:rsidRPr="00DA1EF6" w:rsidRDefault="0078501A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в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WhatsApp.</w:t>
            </w:r>
          </w:p>
        </w:tc>
        <w:tc>
          <w:tcPr>
            <w:tcW w:w="2126" w:type="dxa"/>
          </w:tcPr>
          <w:p w:rsidR="001717B9" w:rsidRPr="00DA1EF6" w:rsidRDefault="00AC0039" w:rsidP="005C0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видеофильм: «Ознакомление со свойствами бумаги». </w:t>
            </w:r>
          </w:p>
        </w:tc>
      </w:tr>
      <w:tr w:rsidR="00976420" w:rsidRPr="00DA1EF6" w:rsidTr="00AC0039">
        <w:trPr>
          <w:trHeight w:val="144"/>
        </w:trPr>
        <w:tc>
          <w:tcPr>
            <w:tcW w:w="567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D3D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1717B9" w:rsidRPr="00DA1EF6" w:rsidRDefault="001717B9" w:rsidP="001717B9">
            <w:pPr>
              <w:shd w:val="clear" w:color="auto" w:fill="FFFFFF"/>
              <w:rPr>
                <w:rFonts w:ascii="Times New Roman" w:hAnsi="Times New Roman" w:cs="Times New Roman"/>
                <w:spacing w:val="8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Технология изготовления поделок в технике «оригами»</w:t>
            </w:r>
            <w:r w:rsidR="004967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1717B9" w:rsidRPr="00DA1EF6" w:rsidRDefault="001717B9" w:rsidP="00BD3D72">
            <w:pPr>
              <w:tabs>
                <w:tab w:val="left" w:pos="880"/>
              </w:tabs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Учебное занятие.</w:t>
            </w:r>
          </w:p>
          <w:p w:rsidR="001717B9" w:rsidRPr="00DA1EF6" w:rsidRDefault="001717B9" w:rsidP="00BD3D72">
            <w:pPr>
              <w:tabs>
                <w:tab w:val="left" w:pos="880"/>
              </w:tabs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17B9" w:rsidRPr="00DA1EF6" w:rsidRDefault="00976420" w:rsidP="00BD3D72">
            <w:pPr>
              <w:tabs>
                <w:tab w:val="left" w:pos="880"/>
              </w:tabs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843" w:type="dxa"/>
          </w:tcPr>
          <w:p w:rsidR="001717B9" w:rsidRPr="00DA1EF6" w:rsidRDefault="001717B9" w:rsidP="001717B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Самостоятельная ра</w:t>
            </w:r>
            <w:r w:rsidR="002F028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бота. Выставка творческих работ</w:t>
            </w:r>
          </w:p>
          <w:p w:rsidR="001717B9" w:rsidRPr="00DA1EF6" w:rsidRDefault="003F176E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Тест в программе </w:t>
            </w:r>
            <w:r w:rsidRPr="00DA1E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форма по теме: «Оригами»</w:t>
            </w:r>
          </w:p>
        </w:tc>
        <w:tc>
          <w:tcPr>
            <w:tcW w:w="2126" w:type="dxa"/>
          </w:tcPr>
          <w:p w:rsidR="001717B9" w:rsidRPr="00DA1EF6" w:rsidRDefault="0063070A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717B9" w:rsidRPr="00DA1EF6">
              <w:rPr>
                <w:rFonts w:ascii="Times New Roman" w:hAnsi="Times New Roman" w:cs="Times New Roman"/>
                <w:sz w:val="24"/>
                <w:szCs w:val="24"/>
              </w:rPr>
              <w:t>идео</w:t>
            </w:r>
            <w:r w:rsidR="00E55B1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r w:rsidR="003F176E"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«Базовые формы оригами»</w:t>
            </w:r>
          </w:p>
          <w:p w:rsidR="00CF24E9" w:rsidRPr="00DA1EF6" w:rsidRDefault="00AC0039" w:rsidP="005C0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B15BD">
              <w:rPr>
                <w:rFonts w:ascii="Times New Roman" w:hAnsi="Times New Roman" w:cs="Times New Roman"/>
                <w:sz w:val="24"/>
                <w:szCs w:val="24"/>
              </w:rPr>
              <w:t xml:space="preserve">идеофильм «История оригами» </w:t>
            </w:r>
          </w:p>
        </w:tc>
      </w:tr>
      <w:tr w:rsidR="00976420" w:rsidRPr="00DA1EF6" w:rsidTr="00AC0039">
        <w:trPr>
          <w:trHeight w:val="559"/>
        </w:trPr>
        <w:tc>
          <w:tcPr>
            <w:tcW w:w="567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D3D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Align w:val="bottom"/>
          </w:tcPr>
          <w:p w:rsidR="00DA1EF6" w:rsidRDefault="001717B9" w:rsidP="001717B9">
            <w:pPr>
              <w:spacing w:after="150" w:line="300" w:lineRule="atLeast"/>
              <w:ind w:right="3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Изготовление поделок в технике «аппликация»</w:t>
            </w:r>
            <w:r w:rsidR="004967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1EF6" w:rsidRDefault="00DA1EF6" w:rsidP="001717B9">
            <w:pPr>
              <w:spacing w:after="150" w:line="300" w:lineRule="atLeast"/>
              <w:ind w:right="3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EF6" w:rsidRDefault="00DA1EF6" w:rsidP="001717B9">
            <w:pPr>
              <w:spacing w:after="150" w:line="300" w:lineRule="atLeast"/>
              <w:ind w:right="3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EF6" w:rsidRDefault="00DA1EF6" w:rsidP="001717B9">
            <w:pPr>
              <w:spacing w:after="150" w:line="300" w:lineRule="atLeast"/>
              <w:ind w:right="3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EF6" w:rsidRPr="00DA1EF6" w:rsidRDefault="00DA1EF6" w:rsidP="001717B9">
            <w:pPr>
              <w:spacing w:after="150" w:line="300" w:lineRule="atLeast"/>
              <w:ind w:right="30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976420" w:rsidRDefault="003A70CF" w:rsidP="00BD3D72">
            <w:pPr>
              <w:ind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Занятие-игра</w:t>
            </w:r>
            <w:r w:rsidR="009764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717B9" w:rsidRPr="00DA1EF6" w:rsidRDefault="001717B9" w:rsidP="00BD3D72">
            <w:pPr>
              <w:ind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76420" w:rsidRDefault="00976420" w:rsidP="00BD3D72">
            <w:pPr>
              <w:ind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717B9" w:rsidRPr="00DA1EF6" w:rsidRDefault="001717B9" w:rsidP="003F1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  <w:r w:rsidR="00482422" w:rsidRPr="00DA1E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технологической карты по теме т</w:t>
            </w:r>
            <w:r w:rsidR="0063070A" w:rsidRPr="00DA1EF6">
              <w:rPr>
                <w:rFonts w:ascii="Times New Roman" w:hAnsi="Times New Roman" w:cs="Times New Roman"/>
                <w:sz w:val="24"/>
                <w:szCs w:val="24"/>
              </w:rPr>
              <w:t>ехника «Космос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». Рассылка заданий в </w:t>
            </w:r>
            <w:r w:rsidR="0063070A"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WhatsApp.</w:t>
            </w:r>
            <w:r w:rsidR="00CF24E9"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Тест в программе </w:t>
            </w:r>
            <w:r w:rsidR="00CF24E9" w:rsidRPr="00DA1E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="00CF24E9"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форма </w:t>
            </w:r>
            <w:r w:rsidR="003F176E"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  <w:r w:rsidR="00CF24E9" w:rsidRPr="00DA1EF6">
              <w:rPr>
                <w:rFonts w:ascii="Times New Roman" w:hAnsi="Times New Roman" w:cs="Times New Roman"/>
                <w:sz w:val="24"/>
                <w:szCs w:val="24"/>
              </w:rPr>
              <w:t>: «Ап</w:t>
            </w:r>
            <w:r w:rsidR="00DA1E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F24E9" w:rsidRPr="00DA1EF6">
              <w:rPr>
                <w:rFonts w:ascii="Times New Roman" w:hAnsi="Times New Roman" w:cs="Times New Roman"/>
                <w:sz w:val="24"/>
                <w:szCs w:val="24"/>
              </w:rPr>
              <w:t>ликация»</w:t>
            </w:r>
          </w:p>
        </w:tc>
        <w:tc>
          <w:tcPr>
            <w:tcW w:w="2126" w:type="dxa"/>
          </w:tcPr>
          <w:p w:rsidR="00CF24E9" w:rsidRPr="00DA1EF6" w:rsidRDefault="00CF24E9" w:rsidP="00CF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Учебный проект.</w:t>
            </w:r>
          </w:p>
          <w:p w:rsidR="00CF24E9" w:rsidRPr="00DA1EF6" w:rsidRDefault="00CF24E9" w:rsidP="00CF2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теме «Открытка» </w:t>
            </w:r>
            <w:r w:rsidR="00482422"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в Облаке</w:t>
            </w:r>
          </w:p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6420" w:rsidRPr="00DA1EF6" w:rsidTr="00AC0039">
        <w:trPr>
          <w:trHeight w:val="418"/>
        </w:trPr>
        <w:tc>
          <w:tcPr>
            <w:tcW w:w="567" w:type="dxa"/>
            <w:tcBorders>
              <w:bottom w:val="single" w:sz="4" w:space="0" w:color="auto"/>
            </w:tcBorders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D3D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717B9" w:rsidRPr="00DA1EF6" w:rsidRDefault="001717B9" w:rsidP="001717B9">
            <w:pPr>
              <w:spacing w:line="27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Разработка макетов</w:t>
            </w:r>
            <w:r w:rsidR="009764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 поделок из </w:t>
            </w:r>
            <w:r w:rsidR="0097642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бумаги и картона</w:t>
            </w:r>
            <w:r w:rsidR="004967D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1717B9" w:rsidRPr="00DA1EF6" w:rsidRDefault="00976420" w:rsidP="0097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</w:t>
            </w:r>
            <w:r w:rsidR="00BD3D7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кая мастерская.</w:t>
            </w:r>
          </w:p>
          <w:p w:rsidR="00BD3D72" w:rsidRDefault="00BD3D72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17B9" w:rsidRPr="00DA1EF6" w:rsidRDefault="00976420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Практическое занятие</w:t>
            </w:r>
          </w:p>
        </w:tc>
        <w:tc>
          <w:tcPr>
            <w:tcW w:w="1843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Самостоятельная работа Учебный 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проект.</w:t>
            </w:r>
          </w:p>
          <w:p w:rsidR="001717B9" w:rsidRPr="00DA1EF6" w:rsidRDefault="00976420" w:rsidP="00630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Творческая работа.</w:t>
            </w:r>
          </w:p>
        </w:tc>
        <w:tc>
          <w:tcPr>
            <w:tcW w:w="2126" w:type="dxa"/>
          </w:tcPr>
          <w:p w:rsidR="001717B9" w:rsidRPr="00DA1EF6" w:rsidRDefault="001717B9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6420" w:rsidRPr="00DA1EF6" w:rsidTr="00AC0039">
        <w:trPr>
          <w:trHeight w:val="1054"/>
        </w:trPr>
        <w:tc>
          <w:tcPr>
            <w:tcW w:w="567" w:type="dxa"/>
            <w:tcBorders>
              <w:bottom w:val="single" w:sz="4" w:space="0" w:color="auto"/>
            </w:tcBorders>
          </w:tcPr>
          <w:p w:rsidR="00976420" w:rsidRPr="00DA1EF6" w:rsidRDefault="00BD3D72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76420" w:rsidRPr="00DA1EF6" w:rsidRDefault="00BD3D72" w:rsidP="001717B9">
            <w:pPr>
              <w:spacing w:line="27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объемных 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макетов и моделей</w:t>
            </w:r>
            <w:r w:rsidR="004967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976420" w:rsidRPr="00DA1EF6" w:rsidRDefault="00BD3D72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976420" w:rsidRPr="00DA1EF6" w:rsidRDefault="00BD3D72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976420" w:rsidRPr="00DA1EF6" w:rsidRDefault="00BD3D72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976420" w:rsidRDefault="00976420" w:rsidP="001717B9">
            <w:pPr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  <w:p w:rsidR="00BD3D72" w:rsidRDefault="00BD3D72" w:rsidP="001717B9">
            <w:pPr>
              <w:ind w:righ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D72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843" w:type="dxa"/>
          </w:tcPr>
          <w:p w:rsidR="00976420" w:rsidRPr="00DA1EF6" w:rsidRDefault="00976420" w:rsidP="0097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Тест,</w:t>
            </w:r>
          </w:p>
          <w:p w:rsidR="00976420" w:rsidRPr="00DA1EF6" w:rsidRDefault="00976420" w:rsidP="0097642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творческих работ.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Промежуточная аттестация. Тест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теме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«Технологии изготовления объемных геометрических фигур».</w:t>
            </w:r>
          </w:p>
          <w:p w:rsidR="00976420" w:rsidRPr="00DA1EF6" w:rsidRDefault="00976420" w:rsidP="001717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76420" w:rsidRPr="00DA1EF6" w:rsidRDefault="00976420" w:rsidP="005C0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еометрические фигуры. Куб»</w:t>
            </w:r>
          </w:p>
        </w:tc>
      </w:tr>
      <w:tr w:rsidR="00BD3D72" w:rsidRPr="00DA1EF6" w:rsidTr="00AC0039">
        <w:trPr>
          <w:trHeight w:val="1054"/>
        </w:trPr>
        <w:tc>
          <w:tcPr>
            <w:tcW w:w="567" w:type="dxa"/>
            <w:tcBorders>
              <w:bottom w:val="single" w:sz="4" w:space="0" w:color="auto"/>
            </w:tcBorders>
          </w:tcPr>
          <w:p w:rsidR="00BD3D72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D3D72" w:rsidRDefault="00BD3D72" w:rsidP="00BD3D72">
            <w:pPr>
              <w:spacing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Изготовление поделок из бросового материала</w:t>
            </w:r>
            <w:r w:rsidR="004967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BD3D72" w:rsidRDefault="00BD3D72" w:rsidP="00BD3D72">
            <w:pPr>
              <w:ind w:right="-10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мастерская, </w:t>
            </w:r>
          </w:p>
          <w:p w:rsidR="00BD3D72" w:rsidRDefault="00BD3D72" w:rsidP="00BD3D72">
            <w:pPr>
              <w:ind w:right="-10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D72" w:rsidRPr="00BD3D72" w:rsidRDefault="00BD3D72" w:rsidP="00BD3D72">
            <w:pPr>
              <w:ind w:right="-10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BD3D72" w:rsidRPr="00DA1EF6" w:rsidRDefault="00BD3D72" w:rsidP="00BD3D72">
            <w:pPr>
              <w:spacing w:after="150" w:line="300" w:lineRule="atLeast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2126" w:type="dxa"/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D72" w:rsidRPr="00DA1EF6" w:rsidTr="00AC0039">
        <w:trPr>
          <w:trHeight w:val="751"/>
        </w:trPr>
        <w:tc>
          <w:tcPr>
            <w:tcW w:w="567" w:type="dxa"/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vAlign w:val="bottom"/>
          </w:tcPr>
          <w:p w:rsidR="0078501A" w:rsidRDefault="00BD3D72" w:rsidP="00BD3D72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Аттестация учащихся.  </w:t>
            </w:r>
          </w:p>
          <w:p w:rsidR="0078501A" w:rsidRDefault="0078501A" w:rsidP="00BD3D72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8501A" w:rsidRDefault="00BD3D72" w:rsidP="00BD3D72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Текущий контроль. </w:t>
            </w:r>
          </w:p>
          <w:p w:rsidR="0078501A" w:rsidRDefault="0078501A" w:rsidP="00BD3D72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BD3D72" w:rsidRPr="00DA1EF6" w:rsidRDefault="00BD3D72" w:rsidP="00BD3D72">
            <w:pPr>
              <w:tabs>
                <w:tab w:val="left" w:pos="0"/>
                <w:tab w:val="left" w:pos="360"/>
                <w:tab w:val="left" w:pos="5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Промежуточная аттестация.</w:t>
            </w:r>
          </w:p>
          <w:p w:rsidR="0078501A" w:rsidRDefault="0078501A" w:rsidP="00BD3D72">
            <w:pPr>
              <w:spacing w:after="150" w:line="300" w:lineRule="atLeast"/>
              <w:ind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D3D72" w:rsidRPr="00DA1EF6" w:rsidRDefault="00BD3D72" w:rsidP="00B967F8">
            <w:pPr>
              <w:spacing w:after="150" w:line="300" w:lineRule="atLeast"/>
              <w:ind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Аттестация по завершении</w:t>
            </w: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84C6C">
              <w:rPr>
                <w:rFonts w:ascii="Times New Roman" w:eastAsia="Times New Roman" w:hAnsi="Times New Roman" w:cs="Times New Roman"/>
                <w:sz w:val="24"/>
                <w:szCs w:val="24"/>
              </w:rPr>
              <w:t>ос</w:t>
            </w:r>
            <w:r w:rsidR="00B967F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484C6C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B967F8">
              <w:rPr>
                <w:rFonts w:ascii="Times New Roman" w:eastAsia="Times New Roman" w:hAnsi="Times New Roman" w:cs="Times New Roman"/>
                <w:sz w:val="24"/>
                <w:szCs w:val="24"/>
              </w:rPr>
              <w:t>ения</w:t>
            </w: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программы.</w:t>
            </w:r>
          </w:p>
        </w:tc>
        <w:tc>
          <w:tcPr>
            <w:tcW w:w="709" w:type="dxa"/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BD3D72" w:rsidRPr="00DA1EF6" w:rsidRDefault="00BD3D72" w:rsidP="00496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67D3"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1843" w:type="dxa"/>
          </w:tcPr>
          <w:p w:rsidR="00BD3D72" w:rsidRDefault="00BD3D72" w:rsidP="00BD3D72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78501A" w:rsidRDefault="0078501A" w:rsidP="00BD3D72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78501A" w:rsidRDefault="0078501A" w:rsidP="00BD3D72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BD3D72" w:rsidRDefault="00BD3D72" w:rsidP="00BD3D72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по карточкам</w:t>
            </w:r>
          </w:p>
          <w:p w:rsidR="0078501A" w:rsidRDefault="0078501A" w:rsidP="00BD3D72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BD3D72" w:rsidRPr="00DA1EF6" w:rsidRDefault="00BD3D72" w:rsidP="00BD3D72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Защита </w:t>
            </w:r>
            <w:r w:rsidR="009C2F8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учебных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проектов.</w:t>
            </w:r>
            <w:r w:rsidRPr="00DA1E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BD3D72" w:rsidRDefault="00BD3D72" w:rsidP="00BD3D72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D3D72" w:rsidRPr="00DA1EF6" w:rsidRDefault="0078501A" w:rsidP="00BD3D72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Тест в программе </w:t>
            </w:r>
            <w:r w:rsidRPr="00DA1E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форма</w:t>
            </w:r>
          </w:p>
        </w:tc>
        <w:tc>
          <w:tcPr>
            <w:tcW w:w="2126" w:type="dxa"/>
          </w:tcPr>
          <w:p w:rsidR="00BD3D72" w:rsidRPr="00DA1EF6" w:rsidRDefault="00BD3D72" w:rsidP="00BD3D72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D3D72" w:rsidRPr="00DA1EF6" w:rsidTr="00AC0039">
        <w:trPr>
          <w:trHeight w:val="841"/>
        </w:trPr>
        <w:tc>
          <w:tcPr>
            <w:tcW w:w="567" w:type="dxa"/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BD3D72" w:rsidRPr="00DA1EF6" w:rsidRDefault="00BD3D72" w:rsidP="00BD3D72">
            <w:pPr>
              <w:pStyle w:val="ad"/>
              <w:tabs>
                <w:tab w:val="left" w:pos="0"/>
                <w:tab w:val="left" w:pos="360"/>
                <w:tab w:val="left" w:pos="54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709" w:type="dxa"/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BD3D72" w:rsidRPr="00DA1EF6" w:rsidRDefault="00BD3D72" w:rsidP="00BD3D72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1E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Игра-путешествие</w:t>
            </w:r>
          </w:p>
        </w:tc>
        <w:tc>
          <w:tcPr>
            <w:tcW w:w="1843" w:type="dxa"/>
          </w:tcPr>
          <w:p w:rsidR="00BD3D72" w:rsidRPr="00DA1EF6" w:rsidRDefault="00BD3D72" w:rsidP="00BD3D72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1E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Игра-путешествие</w:t>
            </w:r>
          </w:p>
        </w:tc>
        <w:tc>
          <w:tcPr>
            <w:tcW w:w="2126" w:type="dxa"/>
          </w:tcPr>
          <w:p w:rsidR="00BD3D72" w:rsidRPr="00DA1EF6" w:rsidRDefault="00BD3D72" w:rsidP="00BD3D72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D3D72" w:rsidRPr="00DA1EF6" w:rsidTr="00AC0039">
        <w:trPr>
          <w:trHeight w:val="451"/>
        </w:trPr>
        <w:tc>
          <w:tcPr>
            <w:tcW w:w="567" w:type="dxa"/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BD3D72" w:rsidRPr="00DA1EF6" w:rsidRDefault="00BD3D72" w:rsidP="00BD3D72">
            <w:pPr>
              <w:spacing w:after="150" w:line="300" w:lineRule="atLeast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</w:t>
            </w:r>
            <w:r w:rsidRPr="00DA1EF6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.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по ТБ: целевой.</w:t>
            </w:r>
          </w:p>
        </w:tc>
        <w:tc>
          <w:tcPr>
            <w:tcW w:w="709" w:type="dxa"/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BD3D72" w:rsidRPr="00DA1EF6" w:rsidRDefault="00BD3D72" w:rsidP="00BD3D72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D3D72" w:rsidRPr="00DA1EF6" w:rsidRDefault="00BD3D72" w:rsidP="00BD3D72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1E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Беседа. </w:t>
            </w:r>
          </w:p>
        </w:tc>
        <w:tc>
          <w:tcPr>
            <w:tcW w:w="2126" w:type="dxa"/>
          </w:tcPr>
          <w:p w:rsidR="00BD3D72" w:rsidRPr="00DA1EF6" w:rsidRDefault="00BD3D72" w:rsidP="00BD3D72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D3D72" w:rsidRPr="00DA1EF6" w:rsidTr="00AC0039">
        <w:trPr>
          <w:trHeight w:val="451"/>
        </w:trPr>
        <w:tc>
          <w:tcPr>
            <w:tcW w:w="567" w:type="dxa"/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BD3D72" w:rsidRPr="00DA1EF6" w:rsidRDefault="00BD3D72" w:rsidP="00BD3D72">
            <w:pPr>
              <w:spacing w:after="150" w:line="300" w:lineRule="atLeast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09" w:type="dxa"/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709" w:type="dxa"/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D3D72" w:rsidRPr="00DA1EF6" w:rsidRDefault="00BD3D72" w:rsidP="00BD3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418" w:type="dxa"/>
          </w:tcPr>
          <w:p w:rsidR="00BD3D72" w:rsidRPr="00DA1EF6" w:rsidRDefault="00BD3D72" w:rsidP="00BD3D72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D3D72" w:rsidRPr="00DA1EF6" w:rsidRDefault="00BD3D72" w:rsidP="00BD3D72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D3D72" w:rsidRPr="00DA1EF6" w:rsidRDefault="00BD3D72" w:rsidP="00BD3D72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4440A" w:rsidRPr="00DA1EF6" w:rsidRDefault="0084440A" w:rsidP="0084440A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84440A" w:rsidRPr="00DA1EF6" w:rsidSect="00541CBF">
          <w:footerReference w:type="default" r:id="rId25"/>
          <w:pgSz w:w="11906" w:h="16838"/>
          <w:pgMar w:top="851" w:right="851" w:bottom="851" w:left="1418" w:header="708" w:footer="708" w:gutter="0"/>
          <w:cols w:space="708"/>
          <w:docGrid w:linePitch="360"/>
        </w:sectPr>
      </w:pPr>
    </w:p>
    <w:p w:rsidR="00AC0039" w:rsidRDefault="00AC0039" w:rsidP="004967D3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8501A" w:rsidRDefault="0078501A" w:rsidP="004967D3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8501A" w:rsidRDefault="0078501A" w:rsidP="004967D3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C0D77" w:rsidRDefault="005C0D77" w:rsidP="004967D3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C22" w:rsidRPr="00DA1EF6" w:rsidRDefault="00642C22" w:rsidP="00AA6739">
      <w:pPr>
        <w:spacing w:before="100" w:beforeAutospacing="1" w:after="100" w:afterAutospacing="1" w:line="24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Содержание </w:t>
      </w:r>
      <w:r w:rsidR="00B967F8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  <w:r w:rsidRPr="00DA1EF6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AC0039" w:rsidRPr="003679D8" w:rsidRDefault="00642C22" w:rsidP="00FC59E9">
      <w:pPr>
        <w:pStyle w:val="ad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b/>
          <w:sz w:val="24"/>
          <w:szCs w:val="24"/>
        </w:rPr>
        <w:t xml:space="preserve">    Вводное занятие</w:t>
      </w:r>
      <w:r w:rsidR="00AC0039">
        <w:rPr>
          <w:rFonts w:ascii="Times New Roman" w:hAnsi="Times New Roman" w:cs="Times New Roman"/>
          <w:b/>
          <w:sz w:val="24"/>
          <w:szCs w:val="24"/>
        </w:rPr>
        <w:t>.</w:t>
      </w:r>
      <w:r w:rsidRPr="00DA1E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0039" w:rsidRPr="003679D8" w:rsidRDefault="00AC0039" w:rsidP="00FC59E9">
      <w:pPr>
        <w:pStyle w:val="ad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Теория</w:t>
      </w:r>
      <w:r w:rsidRPr="003679D8">
        <w:rPr>
          <w:rFonts w:ascii="Times New Roman" w:hAnsi="Times New Roman" w:cs="Times New Roman"/>
          <w:sz w:val="24"/>
          <w:szCs w:val="24"/>
        </w:rPr>
        <w:t xml:space="preserve">. Знакомство с </w:t>
      </w:r>
      <w:r w:rsidR="00BC7F4E">
        <w:rPr>
          <w:rFonts w:ascii="Times New Roman" w:hAnsi="Times New Roman" w:cs="Times New Roman"/>
          <w:sz w:val="24"/>
          <w:szCs w:val="24"/>
        </w:rPr>
        <w:t>содержанием программы</w:t>
      </w:r>
      <w:r w:rsidRPr="003679D8">
        <w:rPr>
          <w:rFonts w:ascii="Times New Roman" w:hAnsi="Times New Roman" w:cs="Times New Roman"/>
          <w:sz w:val="24"/>
          <w:szCs w:val="24"/>
        </w:rPr>
        <w:t>.</w:t>
      </w:r>
      <w:r w:rsidRPr="00AC0039">
        <w:rPr>
          <w:rFonts w:ascii="Times New Roman" w:hAnsi="Times New Roman" w:cs="Times New Roman"/>
          <w:sz w:val="24"/>
          <w:szCs w:val="24"/>
        </w:rPr>
        <w:t xml:space="preserve"> </w:t>
      </w:r>
      <w:r w:rsidRPr="003679D8">
        <w:rPr>
          <w:rFonts w:ascii="Times New Roman" w:hAnsi="Times New Roman" w:cs="Times New Roman"/>
          <w:sz w:val="24"/>
          <w:szCs w:val="24"/>
        </w:rPr>
        <w:t>Проведение Инструктажа по ТБ вводный, первичный по программе. Диагностика</w:t>
      </w:r>
      <w:r>
        <w:rPr>
          <w:rFonts w:ascii="Times New Roman" w:hAnsi="Times New Roman" w:cs="Times New Roman"/>
          <w:sz w:val="24"/>
          <w:szCs w:val="24"/>
        </w:rPr>
        <w:t xml:space="preserve"> учащихся.</w:t>
      </w:r>
    </w:p>
    <w:p w:rsidR="00AC0039" w:rsidRPr="00905F13" w:rsidRDefault="00AC0039" w:rsidP="00FC59E9">
      <w:pPr>
        <w:pStyle w:val="ad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F13"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933309">
        <w:rPr>
          <w:rFonts w:ascii="Times New Roman" w:hAnsi="Times New Roman" w:cs="Times New Roman"/>
          <w:sz w:val="24"/>
          <w:szCs w:val="24"/>
        </w:rPr>
        <w:t xml:space="preserve"> </w:t>
      </w:r>
      <w:r w:rsidRPr="003679D8">
        <w:rPr>
          <w:rFonts w:ascii="Times New Roman" w:hAnsi="Times New Roman" w:cs="Times New Roman"/>
          <w:sz w:val="24"/>
          <w:szCs w:val="24"/>
        </w:rPr>
        <w:t>Практическая работа «Фантазии из бумаги». Выполнение аппликации по замыслу.</w:t>
      </w:r>
    </w:p>
    <w:p w:rsidR="00AC0039" w:rsidRDefault="00AC0039" w:rsidP="00FC59E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3309">
        <w:rPr>
          <w:rFonts w:ascii="Times New Roman" w:hAnsi="Times New Roman" w:cs="Times New Roman"/>
          <w:b/>
          <w:sz w:val="24"/>
          <w:szCs w:val="24"/>
        </w:rPr>
        <w:t>Раздел 1</w:t>
      </w:r>
      <w:r w:rsidR="00642C22" w:rsidRPr="00933309">
        <w:rPr>
          <w:rFonts w:ascii="Times New Roman" w:hAnsi="Times New Roman" w:cs="Times New Roman"/>
          <w:b/>
          <w:sz w:val="24"/>
          <w:szCs w:val="24"/>
        </w:rPr>
        <w:t xml:space="preserve">. Материалы и инструменты. </w:t>
      </w:r>
    </w:p>
    <w:p w:rsidR="00933309" w:rsidRPr="00933309" w:rsidRDefault="00933309" w:rsidP="00FC59E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1.1.</w:t>
      </w:r>
      <w:r w:rsidRPr="00933309">
        <w:rPr>
          <w:rFonts w:ascii="Times New Roman" w:hAnsi="Times New Roman" w:cs="Times New Roman"/>
          <w:b/>
          <w:sz w:val="24"/>
          <w:szCs w:val="24"/>
        </w:rPr>
        <w:t xml:space="preserve"> Материалы и инструменты</w:t>
      </w:r>
      <w:r>
        <w:rPr>
          <w:rFonts w:ascii="Times New Roman" w:hAnsi="Times New Roman" w:cs="Times New Roman"/>
          <w:b/>
          <w:sz w:val="24"/>
          <w:szCs w:val="24"/>
        </w:rPr>
        <w:t xml:space="preserve"> для моделирования.</w:t>
      </w:r>
    </w:p>
    <w:p w:rsidR="00933309" w:rsidRPr="00933309" w:rsidRDefault="00933309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3309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93330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33309">
        <w:rPr>
          <w:rFonts w:ascii="Times New Roman" w:eastAsia="Times New Roman" w:hAnsi="Times New Roman" w:cs="Times New Roman"/>
          <w:sz w:val="24"/>
          <w:szCs w:val="24"/>
        </w:rPr>
        <w:t xml:space="preserve">Ознакомление с </w:t>
      </w:r>
      <w:r w:rsidR="00785AC5">
        <w:rPr>
          <w:rFonts w:ascii="Times New Roman" w:eastAsia="Times New Roman" w:hAnsi="Times New Roman" w:cs="Times New Roman"/>
          <w:sz w:val="24"/>
          <w:szCs w:val="24"/>
        </w:rPr>
        <w:t>чертежными инструментами и принадлежностями,</w:t>
      </w:r>
      <w:r w:rsidRPr="00933309">
        <w:rPr>
          <w:rFonts w:ascii="Times New Roman" w:eastAsia="Times New Roman" w:hAnsi="Times New Roman" w:cs="Times New Roman"/>
          <w:sz w:val="24"/>
          <w:szCs w:val="24"/>
        </w:rPr>
        <w:t xml:space="preserve"> используемыми в работе: ножницы, линейка, циркуль, карандаш, канцелярский нож. Назначение инструментов и правила пользования. Техника безопасности при работе с инструментами.</w:t>
      </w:r>
      <w:r w:rsidRPr="0093330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933309">
        <w:rPr>
          <w:rFonts w:ascii="Times New Roman" w:eastAsia="Times New Roman" w:hAnsi="Times New Roman" w:cs="Times New Roman"/>
          <w:sz w:val="24"/>
          <w:szCs w:val="24"/>
        </w:rPr>
        <w:t xml:space="preserve">Требования к организации рабочего места. Порядок расположения инструментов, приспособлений и заготовок. Уборка рабочего места. </w:t>
      </w:r>
    </w:p>
    <w:p w:rsidR="00933309" w:rsidRDefault="00933309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3309">
        <w:rPr>
          <w:rFonts w:ascii="Times New Roman" w:eastAsia="Times New Roman" w:hAnsi="Times New Roman" w:cs="Times New Roman"/>
          <w:i/>
          <w:sz w:val="24"/>
          <w:szCs w:val="24"/>
        </w:rPr>
        <w:t xml:space="preserve">Практика. </w:t>
      </w:r>
      <w:r w:rsidR="00785AC5">
        <w:rPr>
          <w:rFonts w:ascii="Times New Roman" w:hAnsi="Times New Roman" w:cs="Times New Roman"/>
          <w:sz w:val="24"/>
          <w:szCs w:val="24"/>
        </w:rPr>
        <w:t>Р</w:t>
      </w:r>
      <w:r w:rsidR="00785AC5" w:rsidRPr="00DA1EF6">
        <w:rPr>
          <w:rFonts w:ascii="Times New Roman" w:hAnsi="Times New Roman" w:cs="Times New Roman"/>
          <w:sz w:val="24"/>
          <w:szCs w:val="24"/>
        </w:rPr>
        <w:t>абота с инстру</w:t>
      </w:r>
      <w:r w:rsidR="00785AC5">
        <w:rPr>
          <w:rFonts w:ascii="Times New Roman" w:hAnsi="Times New Roman" w:cs="Times New Roman"/>
          <w:sz w:val="24"/>
          <w:szCs w:val="24"/>
        </w:rPr>
        <w:t>ментами.</w:t>
      </w:r>
      <w:r w:rsidR="00785AC5" w:rsidRPr="009333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33309">
        <w:rPr>
          <w:rFonts w:ascii="Times New Roman" w:eastAsia="Times New Roman" w:hAnsi="Times New Roman" w:cs="Times New Roman"/>
          <w:sz w:val="24"/>
          <w:szCs w:val="24"/>
        </w:rPr>
        <w:t xml:space="preserve">Выполнение технологических упражнений по применению правил работы с ручным инструментом Работа с линейкой, циркулем, ножницами. </w:t>
      </w:r>
      <w:r w:rsidR="00785AC5">
        <w:rPr>
          <w:rFonts w:ascii="Times New Roman" w:hAnsi="Times New Roman" w:cs="Times New Roman"/>
          <w:sz w:val="24"/>
          <w:szCs w:val="24"/>
        </w:rPr>
        <w:t xml:space="preserve">Выполнение упражнений </w:t>
      </w:r>
      <w:r w:rsidR="00785AC5" w:rsidRPr="00DA1EF6">
        <w:rPr>
          <w:rFonts w:ascii="Times New Roman" w:hAnsi="Times New Roman" w:cs="Times New Roman"/>
          <w:sz w:val="24"/>
          <w:szCs w:val="24"/>
        </w:rPr>
        <w:t>в проведении параллельных и перпендикулярных линий.</w:t>
      </w:r>
      <w:r w:rsidR="00785AC5">
        <w:rPr>
          <w:rFonts w:ascii="Times New Roman" w:hAnsi="Times New Roman" w:cs="Times New Roman"/>
          <w:sz w:val="24"/>
          <w:szCs w:val="24"/>
        </w:rPr>
        <w:t xml:space="preserve"> </w:t>
      </w:r>
      <w:r w:rsidRPr="00933309">
        <w:rPr>
          <w:rFonts w:ascii="Times New Roman" w:eastAsia="Times New Roman" w:hAnsi="Times New Roman" w:cs="Times New Roman"/>
          <w:sz w:val="24"/>
          <w:szCs w:val="24"/>
        </w:rPr>
        <w:t>Вырезание бумажных элементов, выполненных при помощи линейки и циркуля. Аппликация по замыслу из полученных элементов</w:t>
      </w:r>
      <w:r w:rsidR="00785AC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85AC5" w:rsidRPr="00785AC5" w:rsidRDefault="00785AC5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85AC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1.2</w:t>
      </w:r>
      <w:r w:rsidRPr="00785AC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785AC5">
        <w:rPr>
          <w:rFonts w:ascii="Times New Roman" w:eastAsia="Times New Roman" w:hAnsi="Times New Roman" w:cs="Times New Roman"/>
          <w:b/>
          <w:sz w:val="24"/>
          <w:szCs w:val="24"/>
        </w:rPr>
        <w:t xml:space="preserve">Знакомство с линиями чертежа. Композиция в кубе по развертке «Осенний листопад». </w:t>
      </w:r>
    </w:p>
    <w:p w:rsidR="00785AC5" w:rsidRDefault="00785AC5" w:rsidP="00FC59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 w:rsidR="00B42303">
        <w:rPr>
          <w:rFonts w:ascii="Times New Roman" w:hAnsi="Times New Roman" w:cs="Times New Roman"/>
          <w:sz w:val="24"/>
          <w:szCs w:val="24"/>
        </w:rPr>
        <w:t>. Знакомство с понятием «развертка», «</w:t>
      </w:r>
      <w:r w:rsidRPr="00DA1EF6">
        <w:rPr>
          <w:rFonts w:ascii="Times New Roman" w:hAnsi="Times New Roman" w:cs="Times New Roman"/>
          <w:sz w:val="24"/>
          <w:szCs w:val="24"/>
        </w:rPr>
        <w:t>линия</w:t>
      </w:r>
      <w:r w:rsidR="00B42303">
        <w:rPr>
          <w:rFonts w:ascii="Times New Roman" w:hAnsi="Times New Roman" w:cs="Times New Roman"/>
          <w:sz w:val="24"/>
          <w:szCs w:val="24"/>
        </w:rPr>
        <w:t>»</w:t>
      </w:r>
      <w:r w:rsidRPr="00DA1EF6">
        <w:rPr>
          <w:rFonts w:ascii="Times New Roman" w:hAnsi="Times New Roman" w:cs="Times New Roman"/>
          <w:sz w:val="24"/>
          <w:szCs w:val="24"/>
        </w:rPr>
        <w:t xml:space="preserve">, </w:t>
      </w:r>
      <w:r w:rsidR="00B42303">
        <w:rPr>
          <w:rFonts w:ascii="Times New Roman" w:hAnsi="Times New Roman" w:cs="Times New Roman"/>
          <w:sz w:val="24"/>
          <w:szCs w:val="24"/>
        </w:rPr>
        <w:t>«черта»</w:t>
      </w:r>
      <w:r w:rsidRPr="00DA1EF6">
        <w:rPr>
          <w:rFonts w:ascii="Times New Roman" w:hAnsi="Times New Roman" w:cs="Times New Roman"/>
          <w:sz w:val="24"/>
          <w:szCs w:val="24"/>
        </w:rPr>
        <w:t xml:space="preserve">, </w:t>
      </w:r>
      <w:r w:rsidR="00B42303">
        <w:rPr>
          <w:rFonts w:ascii="Times New Roman" w:hAnsi="Times New Roman" w:cs="Times New Roman"/>
          <w:sz w:val="24"/>
          <w:szCs w:val="24"/>
        </w:rPr>
        <w:t>«</w:t>
      </w:r>
      <w:r w:rsidRPr="00DA1EF6">
        <w:rPr>
          <w:rFonts w:ascii="Times New Roman" w:hAnsi="Times New Roman" w:cs="Times New Roman"/>
          <w:sz w:val="24"/>
          <w:szCs w:val="24"/>
        </w:rPr>
        <w:t>штри</w:t>
      </w:r>
      <w:r>
        <w:rPr>
          <w:rFonts w:ascii="Times New Roman" w:hAnsi="Times New Roman" w:cs="Times New Roman"/>
          <w:sz w:val="24"/>
          <w:szCs w:val="24"/>
        </w:rPr>
        <w:t>хпунктирная</w:t>
      </w:r>
      <w:r w:rsidR="00B42303">
        <w:rPr>
          <w:rFonts w:ascii="Times New Roman" w:hAnsi="Times New Roman" w:cs="Times New Roman"/>
          <w:sz w:val="24"/>
          <w:szCs w:val="24"/>
        </w:rPr>
        <w:t xml:space="preserve"> линия»</w:t>
      </w:r>
      <w:r>
        <w:rPr>
          <w:rFonts w:ascii="Times New Roman" w:hAnsi="Times New Roman" w:cs="Times New Roman"/>
          <w:sz w:val="24"/>
          <w:szCs w:val="24"/>
        </w:rPr>
        <w:t>. Значение линий. Изучение последовательности выполнения куба по развертке. Правила работы с развертками.</w:t>
      </w:r>
    </w:p>
    <w:p w:rsidR="00785AC5" w:rsidRPr="00785AC5" w:rsidRDefault="00785AC5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785AC5">
        <w:rPr>
          <w:rFonts w:ascii="Times New Roman" w:hAnsi="Times New Roman" w:cs="Times New Roman"/>
          <w:sz w:val="24"/>
          <w:szCs w:val="24"/>
        </w:rPr>
        <w:t>Выбор бумаги. Изготовление</w:t>
      </w:r>
      <w:r>
        <w:rPr>
          <w:rFonts w:ascii="Times New Roman" w:hAnsi="Times New Roman" w:cs="Times New Roman"/>
          <w:sz w:val="24"/>
          <w:szCs w:val="24"/>
        </w:rPr>
        <w:t xml:space="preserve"> куба по развертке. Изготовление элементов композиции. </w:t>
      </w:r>
      <w:r w:rsidR="00B42303">
        <w:rPr>
          <w:rFonts w:ascii="Times New Roman" w:hAnsi="Times New Roman" w:cs="Times New Roman"/>
          <w:sz w:val="24"/>
          <w:szCs w:val="24"/>
        </w:rPr>
        <w:t>Оформление</w:t>
      </w:r>
      <w:r w:rsidRPr="00DA1EF6">
        <w:rPr>
          <w:rFonts w:ascii="Times New Roman" w:hAnsi="Times New Roman" w:cs="Times New Roman"/>
          <w:sz w:val="24"/>
          <w:szCs w:val="24"/>
        </w:rPr>
        <w:t xml:space="preserve"> композиции в кубе. </w:t>
      </w:r>
    </w:p>
    <w:p w:rsidR="00642C22" w:rsidRDefault="00F9703B" w:rsidP="00FC59E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5AC5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Раздел </w:t>
      </w:r>
      <w:r w:rsidR="00AC0039" w:rsidRPr="00785AC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85AC5">
        <w:rPr>
          <w:rFonts w:ascii="Times New Roman" w:hAnsi="Times New Roman" w:cs="Times New Roman"/>
          <w:b/>
          <w:bCs/>
          <w:sz w:val="24"/>
          <w:szCs w:val="24"/>
          <w:lang w:val="tt-RU"/>
        </w:rPr>
        <w:t>.</w:t>
      </w:r>
      <w:r w:rsidR="00AC0039" w:rsidRPr="00785AC5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="00642C22" w:rsidRPr="00785AC5">
        <w:rPr>
          <w:rFonts w:ascii="Times New Roman" w:hAnsi="Times New Roman" w:cs="Times New Roman"/>
          <w:b/>
          <w:bCs/>
          <w:sz w:val="24"/>
          <w:szCs w:val="24"/>
        </w:rPr>
        <w:t>Работа с бумагой. П</w:t>
      </w:r>
      <w:r w:rsidR="00642C22" w:rsidRPr="00785AC5">
        <w:rPr>
          <w:rFonts w:ascii="Times New Roman" w:hAnsi="Times New Roman" w:cs="Times New Roman"/>
          <w:b/>
          <w:sz w:val="24"/>
          <w:szCs w:val="24"/>
        </w:rPr>
        <w:t xml:space="preserve">равила работы с бумагой. </w:t>
      </w:r>
    </w:p>
    <w:p w:rsidR="00785AC5" w:rsidRDefault="00B24FCD" w:rsidP="00FC59E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2.1</w:t>
      </w:r>
      <w:r w:rsidR="00785AC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85AC5" w:rsidRPr="00933309">
        <w:rPr>
          <w:rFonts w:ascii="Times New Roman" w:hAnsi="Times New Roman" w:cs="Times New Roman"/>
          <w:b/>
          <w:sz w:val="24"/>
          <w:szCs w:val="24"/>
        </w:rPr>
        <w:t>Изготовление обложек, закладок</w:t>
      </w:r>
      <w:r w:rsidR="00785AC5">
        <w:rPr>
          <w:rFonts w:ascii="Times New Roman" w:hAnsi="Times New Roman" w:cs="Times New Roman"/>
          <w:b/>
          <w:sz w:val="24"/>
          <w:szCs w:val="24"/>
        </w:rPr>
        <w:t>.</w:t>
      </w:r>
    </w:p>
    <w:p w:rsidR="00785AC5" w:rsidRDefault="00785AC5" w:rsidP="00FC59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5AC5">
        <w:rPr>
          <w:rFonts w:ascii="Times New Roman" w:hAnsi="Times New Roman" w:cs="Times New Roman"/>
          <w:i/>
          <w:sz w:val="24"/>
          <w:szCs w:val="24"/>
        </w:rPr>
        <w:t>Теория</w:t>
      </w:r>
      <w:r w:rsidRPr="00785AC5">
        <w:rPr>
          <w:rFonts w:ascii="Times New Roman" w:hAnsi="Times New Roman" w:cs="Times New Roman"/>
          <w:sz w:val="24"/>
          <w:szCs w:val="24"/>
        </w:rPr>
        <w:t xml:space="preserve">.  </w:t>
      </w:r>
      <w:r w:rsidR="00B42303">
        <w:rPr>
          <w:rFonts w:ascii="Times New Roman" w:hAnsi="Times New Roman" w:cs="Times New Roman"/>
          <w:sz w:val="24"/>
          <w:szCs w:val="24"/>
        </w:rPr>
        <w:t xml:space="preserve">Знакомство с понятие «шаблон». </w:t>
      </w:r>
      <w:r w:rsidR="004967D3" w:rsidRPr="00785AC5">
        <w:rPr>
          <w:rFonts w:ascii="Times New Roman" w:hAnsi="Times New Roman" w:cs="Times New Roman"/>
          <w:sz w:val="24"/>
          <w:szCs w:val="24"/>
        </w:rPr>
        <w:t>Правила работы с шаблонами</w:t>
      </w:r>
      <w:r w:rsidR="004967D3">
        <w:rPr>
          <w:rFonts w:ascii="Times New Roman" w:hAnsi="Times New Roman" w:cs="Times New Roman"/>
          <w:sz w:val="24"/>
          <w:szCs w:val="24"/>
        </w:rPr>
        <w:t>.</w:t>
      </w:r>
      <w:r w:rsidR="004967D3" w:rsidRPr="00785AC5">
        <w:rPr>
          <w:rFonts w:ascii="Times New Roman" w:hAnsi="Times New Roman" w:cs="Times New Roman"/>
          <w:sz w:val="24"/>
          <w:szCs w:val="24"/>
        </w:rPr>
        <w:t xml:space="preserve"> </w:t>
      </w:r>
      <w:r w:rsidRPr="00785AC5">
        <w:rPr>
          <w:rFonts w:ascii="Times New Roman" w:hAnsi="Times New Roman" w:cs="Times New Roman"/>
          <w:sz w:val="24"/>
          <w:szCs w:val="24"/>
        </w:rPr>
        <w:t>Ознакомление с последовательностью изготовления за</w:t>
      </w:r>
      <w:r>
        <w:rPr>
          <w:rFonts w:ascii="Times New Roman" w:hAnsi="Times New Roman" w:cs="Times New Roman"/>
          <w:sz w:val="24"/>
          <w:szCs w:val="24"/>
        </w:rPr>
        <w:t>кладок</w:t>
      </w:r>
      <w:r w:rsidRPr="00785AC5">
        <w:rPr>
          <w:rFonts w:ascii="Times New Roman" w:hAnsi="Times New Roman" w:cs="Times New Roman"/>
          <w:sz w:val="24"/>
          <w:szCs w:val="24"/>
        </w:rPr>
        <w:t>.</w:t>
      </w:r>
    </w:p>
    <w:p w:rsidR="00785AC5" w:rsidRPr="00B42303" w:rsidRDefault="00B42303" w:rsidP="00FC59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2303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B42303">
        <w:rPr>
          <w:rFonts w:ascii="Times New Roman" w:hAnsi="Times New Roman" w:cs="Times New Roman"/>
          <w:sz w:val="24"/>
          <w:szCs w:val="24"/>
        </w:rPr>
        <w:t xml:space="preserve">. </w:t>
      </w:r>
      <w:r w:rsidRPr="00785AC5">
        <w:rPr>
          <w:rFonts w:ascii="Times New Roman" w:hAnsi="Times New Roman" w:cs="Times New Roman"/>
          <w:sz w:val="24"/>
          <w:szCs w:val="24"/>
        </w:rPr>
        <w:t>Выбор бумаги. Изготовление</w:t>
      </w:r>
      <w:r>
        <w:rPr>
          <w:rFonts w:ascii="Times New Roman" w:hAnsi="Times New Roman" w:cs="Times New Roman"/>
          <w:sz w:val="24"/>
          <w:szCs w:val="24"/>
        </w:rPr>
        <w:t xml:space="preserve"> закладки по развертке. Оформление закладки.</w:t>
      </w:r>
    </w:p>
    <w:p w:rsidR="003F176E" w:rsidRPr="00B42303" w:rsidRDefault="00F9703B" w:rsidP="00FC59E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2303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B24FCD">
        <w:rPr>
          <w:rFonts w:ascii="Times New Roman" w:hAnsi="Times New Roman" w:cs="Times New Roman"/>
          <w:b/>
          <w:sz w:val="24"/>
          <w:szCs w:val="24"/>
        </w:rPr>
        <w:t>2.2</w:t>
      </w:r>
      <w:r w:rsidR="00B42303">
        <w:rPr>
          <w:rFonts w:ascii="Times New Roman" w:hAnsi="Times New Roman" w:cs="Times New Roman"/>
          <w:b/>
          <w:sz w:val="24"/>
          <w:szCs w:val="24"/>
        </w:rPr>
        <w:t>.  Изготовление игруш</w:t>
      </w:r>
      <w:r w:rsidR="004967D3">
        <w:rPr>
          <w:rFonts w:ascii="Times New Roman" w:hAnsi="Times New Roman" w:cs="Times New Roman"/>
          <w:b/>
          <w:sz w:val="24"/>
          <w:szCs w:val="24"/>
        </w:rPr>
        <w:t>ек</w:t>
      </w:r>
      <w:r w:rsidR="00642C22" w:rsidRPr="00B42303">
        <w:rPr>
          <w:rFonts w:ascii="Times New Roman" w:hAnsi="Times New Roman" w:cs="Times New Roman"/>
          <w:b/>
          <w:sz w:val="24"/>
          <w:szCs w:val="24"/>
        </w:rPr>
        <w:t xml:space="preserve"> из бумаги по шаблону.</w:t>
      </w:r>
    </w:p>
    <w:p w:rsidR="00482422" w:rsidRPr="00DA1EF6" w:rsidRDefault="004967D3" w:rsidP="00FC59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967D3">
        <w:rPr>
          <w:rFonts w:ascii="Times New Roman" w:hAnsi="Times New Roman" w:cs="Times New Roman"/>
          <w:sz w:val="24"/>
          <w:szCs w:val="24"/>
        </w:rPr>
        <w:t>Закрепление правил работы по шаблонам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Рассматривание образца.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технологии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изготовления</w:t>
      </w:r>
      <w:r>
        <w:rPr>
          <w:rFonts w:ascii="Times New Roman" w:hAnsi="Times New Roman" w:cs="Times New Roman"/>
          <w:sz w:val="24"/>
          <w:szCs w:val="24"/>
        </w:rPr>
        <w:t xml:space="preserve"> игрушек по шаблону </w:t>
      </w:r>
      <w:r w:rsidRPr="00DA1EF6">
        <w:rPr>
          <w:rFonts w:ascii="Times New Roman" w:hAnsi="Times New Roman" w:cs="Times New Roman"/>
          <w:sz w:val="24"/>
          <w:szCs w:val="24"/>
        </w:rPr>
        <w:t>«Веселая лошадка».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2C22" w:rsidRPr="00DA1EF6" w:rsidRDefault="004967D3" w:rsidP="00FC59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 Изготовление игрушки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из бумаги «Веселая лошадка». </w:t>
      </w:r>
      <w:r>
        <w:rPr>
          <w:rFonts w:ascii="Times New Roman" w:hAnsi="Times New Roman" w:cs="Times New Roman"/>
          <w:sz w:val="24"/>
          <w:szCs w:val="24"/>
        </w:rPr>
        <w:t xml:space="preserve">Выбор бумаги. </w:t>
      </w:r>
      <w:r w:rsidR="00642C22" w:rsidRPr="00DA1EF6">
        <w:rPr>
          <w:rFonts w:ascii="Times New Roman" w:hAnsi="Times New Roman" w:cs="Times New Roman"/>
          <w:sz w:val="24"/>
          <w:szCs w:val="24"/>
        </w:rPr>
        <w:t>Работа с шаблонами,</w:t>
      </w:r>
      <w:r w:rsidR="000F1448">
        <w:rPr>
          <w:rFonts w:ascii="Times New Roman" w:hAnsi="Times New Roman" w:cs="Times New Roman"/>
          <w:sz w:val="24"/>
          <w:szCs w:val="24"/>
        </w:rPr>
        <w:t xml:space="preserve"> вырезание деталей склеивание. О</w:t>
      </w:r>
      <w:r w:rsidR="00642C22" w:rsidRPr="00DA1EF6">
        <w:rPr>
          <w:rFonts w:ascii="Times New Roman" w:hAnsi="Times New Roman" w:cs="Times New Roman"/>
          <w:sz w:val="24"/>
          <w:szCs w:val="24"/>
        </w:rPr>
        <w:t>формление игрушки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Проведение игр и соревнований с поделками.</w:t>
      </w:r>
    </w:p>
    <w:p w:rsidR="003F176E" w:rsidRDefault="00F9703B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67D3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B24FCD">
        <w:rPr>
          <w:rFonts w:ascii="Times New Roman" w:eastAsiaTheme="minorHAnsi" w:hAnsi="Times New Roman" w:cs="Times New Roman"/>
          <w:b/>
          <w:sz w:val="24"/>
          <w:szCs w:val="24"/>
        </w:rPr>
        <w:t>2</w:t>
      </w:r>
      <w:r w:rsidR="00642C22" w:rsidRPr="004967D3">
        <w:rPr>
          <w:rFonts w:ascii="Times New Roman" w:eastAsiaTheme="minorHAnsi" w:hAnsi="Times New Roman" w:cs="Times New Roman"/>
          <w:b/>
          <w:sz w:val="24"/>
          <w:szCs w:val="24"/>
        </w:rPr>
        <w:t>.</w:t>
      </w:r>
      <w:r w:rsidR="00B24FCD">
        <w:rPr>
          <w:rFonts w:ascii="Times New Roman" w:eastAsiaTheme="minorHAnsi" w:hAnsi="Times New Roman" w:cs="Times New Roman"/>
          <w:b/>
          <w:sz w:val="24"/>
          <w:szCs w:val="24"/>
        </w:rPr>
        <w:t>3</w:t>
      </w:r>
      <w:r w:rsidR="00642C22" w:rsidRPr="004967D3">
        <w:rPr>
          <w:rFonts w:ascii="Times New Roman" w:eastAsiaTheme="minorHAnsi" w:hAnsi="Times New Roman" w:cs="Times New Roman"/>
          <w:b/>
          <w:sz w:val="24"/>
          <w:szCs w:val="24"/>
        </w:rPr>
        <w:t>.</w:t>
      </w:r>
      <w:r w:rsidR="00482422" w:rsidRPr="004967D3">
        <w:rPr>
          <w:rFonts w:ascii="Times New Roman" w:eastAsiaTheme="minorHAnsi" w:hAnsi="Times New Roman" w:cs="Times New Roman"/>
          <w:b/>
          <w:sz w:val="24"/>
          <w:szCs w:val="24"/>
        </w:rPr>
        <w:t xml:space="preserve"> </w:t>
      </w:r>
      <w:r w:rsidR="00642C22" w:rsidRPr="004967D3">
        <w:rPr>
          <w:rFonts w:ascii="Times New Roman" w:eastAsiaTheme="minorHAnsi" w:hAnsi="Times New Roman" w:cs="Times New Roman"/>
          <w:b/>
          <w:sz w:val="24"/>
          <w:szCs w:val="24"/>
        </w:rPr>
        <w:t>Изготовле</w:t>
      </w:r>
      <w:r w:rsidR="00482422" w:rsidRPr="004967D3">
        <w:rPr>
          <w:rFonts w:ascii="Times New Roman" w:eastAsiaTheme="minorHAnsi" w:hAnsi="Times New Roman" w:cs="Times New Roman"/>
          <w:b/>
          <w:sz w:val="24"/>
          <w:szCs w:val="24"/>
        </w:rPr>
        <w:t>ние поделок на основе развертки</w:t>
      </w:r>
      <w:r w:rsidR="00642C22" w:rsidRPr="004967D3">
        <w:rPr>
          <w:rFonts w:ascii="Times New Roman" w:eastAsiaTheme="minorHAnsi" w:hAnsi="Times New Roman" w:cs="Times New Roman"/>
          <w:b/>
          <w:sz w:val="24"/>
          <w:szCs w:val="24"/>
        </w:rPr>
        <w:t>: сундучок, шкатулка стол.</w:t>
      </w:r>
      <w:r w:rsidR="004967D3">
        <w:rPr>
          <w:rFonts w:ascii="Times New Roman" w:hAnsi="Times New Roman" w:cs="Times New Roman"/>
          <w:i/>
          <w:sz w:val="24"/>
          <w:szCs w:val="24"/>
        </w:rPr>
        <w:t xml:space="preserve"> Теория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.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967D3" w:rsidRPr="004967D3">
        <w:rPr>
          <w:rFonts w:ascii="Times New Roman" w:hAnsi="Times New Roman" w:cs="Times New Roman"/>
          <w:sz w:val="24"/>
          <w:szCs w:val="24"/>
        </w:rPr>
        <w:t xml:space="preserve">Закрепление правил работы по </w:t>
      </w:r>
      <w:r w:rsidR="004967D3">
        <w:rPr>
          <w:rFonts w:ascii="Times New Roman" w:hAnsi="Times New Roman" w:cs="Times New Roman"/>
          <w:sz w:val="24"/>
          <w:szCs w:val="24"/>
        </w:rPr>
        <w:t>разверткам</w:t>
      </w:r>
      <w:r w:rsidR="004967D3">
        <w:rPr>
          <w:rFonts w:ascii="Times New Roman" w:hAnsi="Times New Roman" w:cs="Times New Roman"/>
          <w:i/>
          <w:sz w:val="24"/>
          <w:szCs w:val="24"/>
        </w:rPr>
        <w:t>.</w:t>
      </w:r>
      <w:r w:rsidR="004967D3">
        <w:rPr>
          <w:rFonts w:ascii="Times New Roman" w:hAnsi="Times New Roman" w:cs="Times New Roman"/>
          <w:sz w:val="24"/>
          <w:szCs w:val="24"/>
        </w:rPr>
        <w:t xml:space="preserve">  Рассматривание образца.</w:t>
      </w:r>
      <w:r w:rsidR="004967D3" w:rsidRPr="00DA1EF6">
        <w:rPr>
          <w:rFonts w:ascii="Times New Roman" w:hAnsi="Times New Roman" w:cs="Times New Roman"/>
          <w:sz w:val="24"/>
          <w:szCs w:val="24"/>
        </w:rPr>
        <w:t xml:space="preserve"> </w:t>
      </w:r>
      <w:r w:rsidR="004967D3">
        <w:rPr>
          <w:rFonts w:ascii="Times New Roman" w:hAnsi="Times New Roman" w:cs="Times New Roman"/>
          <w:sz w:val="24"/>
          <w:szCs w:val="24"/>
        </w:rPr>
        <w:t>Изучение технологии</w:t>
      </w:r>
      <w:r w:rsidR="004967D3" w:rsidRPr="00DA1EF6">
        <w:rPr>
          <w:rFonts w:ascii="Times New Roman" w:hAnsi="Times New Roman" w:cs="Times New Roman"/>
          <w:sz w:val="24"/>
          <w:szCs w:val="24"/>
        </w:rPr>
        <w:t xml:space="preserve"> изготовления</w:t>
      </w:r>
      <w:r w:rsidR="004967D3">
        <w:rPr>
          <w:rFonts w:ascii="Times New Roman" w:hAnsi="Times New Roman" w:cs="Times New Roman"/>
          <w:sz w:val="24"/>
          <w:szCs w:val="24"/>
        </w:rPr>
        <w:t xml:space="preserve"> игрушек по развертке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F1448">
        <w:rPr>
          <w:rFonts w:ascii="Times New Roman" w:eastAsia="Times New Roman" w:hAnsi="Times New Roman" w:cs="Times New Roman"/>
          <w:sz w:val="24"/>
          <w:szCs w:val="24"/>
        </w:rPr>
        <w:t>Ознакомление с</w:t>
      </w:r>
      <w:r w:rsidR="004967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1448">
        <w:rPr>
          <w:rFonts w:ascii="Times New Roman" w:eastAsia="Times New Roman" w:hAnsi="Times New Roman" w:cs="Times New Roman"/>
          <w:sz w:val="24"/>
          <w:szCs w:val="24"/>
        </w:rPr>
        <w:t>п</w:t>
      </w:r>
      <w:r w:rsidR="004967D3">
        <w:rPr>
          <w:rFonts w:ascii="Times New Roman" w:eastAsia="Times New Roman" w:hAnsi="Times New Roman" w:cs="Times New Roman"/>
          <w:sz w:val="24"/>
          <w:szCs w:val="24"/>
        </w:rPr>
        <w:t>оследовательность</w:t>
      </w:r>
      <w:r w:rsidR="000F1448">
        <w:rPr>
          <w:rFonts w:ascii="Times New Roman" w:eastAsia="Times New Roman" w:hAnsi="Times New Roman" w:cs="Times New Roman"/>
          <w:sz w:val="24"/>
          <w:szCs w:val="24"/>
        </w:rPr>
        <w:t>ю</w:t>
      </w:r>
      <w:r w:rsidR="004967D3">
        <w:rPr>
          <w:rFonts w:ascii="Times New Roman" w:eastAsia="Times New Roman" w:hAnsi="Times New Roman" w:cs="Times New Roman"/>
          <w:sz w:val="24"/>
          <w:szCs w:val="24"/>
        </w:rPr>
        <w:t xml:space="preserve"> выполнения</w:t>
      </w:r>
      <w:r w:rsidR="000F1448">
        <w:rPr>
          <w:rFonts w:ascii="Times New Roman" w:eastAsia="Times New Roman" w:hAnsi="Times New Roman" w:cs="Times New Roman"/>
          <w:sz w:val="24"/>
          <w:szCs w:val="24"/>
        </w:rPr>
        <w:t xml:space="preserve"> поделки «Шкатулка».</w:t>
      </w:r>
    </w:p>
    <w:p w:rsidR="00642C22" w:rsidRPr="00FA29E8" w:rsidRDefault="000F1448" w:rsidP="00FC59E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3F176E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зготовлен</w:t>
      </w:r>
      <w:r w:rsidR="00DA1EF6">
        <w:rPr>
          <w:rFonts w:ascii="Times New Roman" w:eastAsia="Times New Roman" w:hAnsi="Times New Roman" w:cs="Times New Roman"/>
          <w:sz w:val="24"/>
          <w:szCs w:val="24"/>
        </w:rPr>
        <w:t xml:space="preserve">ие поделок на основе развертки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(сундучок, шкатулка, стол).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остроение чертежа развертки, вырезание и склеивание, укрепление стено</w:t>
      </w:r>
      <w:r>
        <w:rPr>
          <w:rFonts w:ascii="Times New Roman" w:eastAsia="Times New Roman" w:hAnsi="Times New Roman" w:cs="Times New Roman"/>
          <w:sz w:val="24"/>
          <w:szCs w:val="24"/>
        </w:rPr>
        <w:t>к сундучка картонными вставками. О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формление поделки.</w:t>
      </w:r>
    </w:p>
    <w:p w:rsidR="000F1448" w:rsidRDefault="000F1448" w:rsidP="00FC59E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F1448" w:rsidRDefault="00F9703B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1448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Тема</w:t>
      </w:r>
      <w:r w:rsidRPr="000F1448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</w:t>
      </w:r>
      <w:r w:rsidR="00B24FCD">
        <w:rPr>
          <w:rFonts w:ascii="Times New Roman" w:eastAsia="Times New Roman" w:hAnsi="Times New Roman" w:cs="Times New Roman"/>
          <w:b/>
          <w:sz w:val="24"/>
          <w:szCs w:val="24"/>
        </w:rPr>
        <w:t>2.4</w:t>
      </w:r>
      <w:r w:rsidR="000F1448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642C22" w:rsidRPr="000F144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F1448">
        <w:rPr>
          <w:rFonts w:ascii="Times New Roman" w:eastAsia="Times New Roman" w:hAnsi="Times New Roman" w:cs="Times New Roman"/>
          <w:b/>
          <w:sz w:val="24"/>
          <w:szCs w:val="24"/>
        </w:rPr>
        <w:t>Симметрия. Симметричные</w:t>
      </w:r>
      <w:r w:rsidR="00642C22" w:rsidRPr="000F144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F1448">
        <w:rPr>
          <w:rFonts w:ascii="Times New Roman" w:eastAsia="Times New Roman" w:hAnsi="Times New Roman" w:cs="Times New Roman"/>
          <w:b/>
          <w:sz w:val="24"/>
          <w:szCs w:val="24"/>
        </w:rPr>
        <w:t>детали и</w:t>
      </w:r>
      <w:r w:rsidR="000F1448" w:rsidRPr="000F144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F1448">
        <w:rPr>
          <w:rFonts w:ascii="Times New Roman" w:eastAsia="Times New Roman" w:hAnsi="Times New Roman" w:cs="Times New Roman"/>
          <w:b/>
          <w:sz w:val="24"/>
          <w:szCs w:val="24"/>
        </w:rPr>
        <w:t>фигуры</w:t>
      </w:r>
      <w:r w:rsidR="00642C22" w:rsidRPr="000F1448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F1448" w:rsidRDefault="000F1448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. </w:t>
      </w:r>
      <w:r w:rsidR="00642C22" w:rsidRPr="000F1448">
        <w:rPr>
          <w:rFonts w:ascii="Times New Roman" w:hAnsi="Times New Roman" w:cs="Times New Roman"/>
          <w:sz w:val="24"/>
          <w:szCs w:val="24"/>
        </w:rPr>
        <w:t xml:space="preserve">Знакомство </w:t>
      </w:r>
      <w:r w:rsidRPr="000F1448">
        <w:rPr>
          <w:rFonts w:ascii="Times New Roman" w:eastAsia="Times New Roman" w:hAnsi="Times New Roman" w:cs="Times New Roman"/>
          <w:sz w:val="24"/>
          <w:szCs w:val="24"/>
        </w:rPr>
        <w:t xml:space="preserve">с понятием </w:t>
      </w:r>
      <w:r>
        <w:rPr>
          <w:rFonts w:ascii="Times New Roman" w:eastAsia="Times New Roman" w:hAnsi="Times New Roman" w:cs="Times New Roman"/>
          <w:sz w:val="24"/>
          <w:szCs w:val="24"/>
        </w:rPr>
        <w:t>«осевая симметрия»</w:t>
      </w:r>
      <w:r w:rsidRPr="000F144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«симметричные детали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».</w:t>
      </w:r>
    </w:p>
    <w:p w:rsidR="000F1448" w:rsidRDefault="000F1448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приемов симметричного вырезания деталей. 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 w:rsidR="005C0D77">
        <w:rPr>
          <w:rFonts w:ascii="Times New Roman" w:hAnsi="Times New Roman" w:cs="Times New Roman"/>
          <w:sz w:val="24"/>
          <w:szCs w:val="24"/>
        </w:rPr>
        <w:t xml:space="preserve">Последовательность выполнения </w:t>
      </w:r>
      <w:r>
        <w:rPr>
          <w:rFonts w:ascii="Times New Roman" w:eastAsia="Times New Roman" w:hAnsi="Times New Roman" w:cs="Times New Roman"/>
          <w:sz w:val="24"/>
          <w:szCs w:val="24"/>
        </w:rPr>
        <w:t>бабочки (</w:t>
      </w:r>
      <w:r w:rsidR="005C0D77">
        <w:rPr>
          <w:rFonts w:ascii="Times New Roman" w:eastAsia="Times New Roman" w:hAnsi="Times New Roman" w:cs="Times New Roman"/>
          <w:sz w:val="24"/>
          <w:szCs w:val="24"/>
        </w:rPr>
        <w:t>букет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цветов</w:t>
      </w:r>
      <w:r>
        <w:rPr>
          <w:rFonts w:ascii="Times New Roman" w:eastAsia="Times New Roman" w:hAnsi="Times New Roman" w:cs="Times New Roman"/>
          <w:sz w:val="24"/>
          <w:szCs w:val="24"/>
        </w:rPr>
        <w:t>) с использованием приема симметричного вырезания.</w:t>
      </w:r>
    </w:p>
    <w:p w:rsidR="00626494" w:rsidRDefault="000F1448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Изготовление бабочки. Выбор бумаги, складывания заготовок по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полам. </w:t>
      </w:r>
      <w:r>
        <w:rPr>
          <w:rFonts w:ascii="Times New Roman" w:eastAsia="Times New Roman" w:hAnsi="Times New Roman" w:cs="Times New Roman"/>
          <w:sz w:val="24"/>
          <w:szCs w:val="24"/>
        </w:rPr>
        <w:t>Вырезание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бабочки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элементов оформления крыльев. Оформление бабочки - наклеивание элементов.</w:t>
      </w:r>
    </w:p>
    <w:p w:rsidR="00B24FCD" w:rsidRPr="00B24FCD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4FCD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B24FCD">
        <w:rPr>
          <w:rFonts w:ascii="Times New Roman" w:eastAsia="Times New Roman" w:hAnsi="Times New Roman" w:cs="Times New Roman"/>
          <w:b/>
          <w:sz w:val="24"/>
          <w:szCs w:val="24"/>
        </w:rPr>
        <w:t>2.5</w:t>
      </w:r>
      <w:r w:rsidR="00642C22" w:rsidRPr="00B24FCD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B24FCD" w:rsidRPr="00B24FC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24FCD">
        <w:rPr>
          <w:rFonts w:ascii="Times New Roman" w:eastAsia="Times New Roman" w:hAnsi="Times New Roman" w:cs="Times New Roman"/>
          <w:b/>
          <w:sz w:val="24"/>
          <w:szCs w:val="24"/>
        </w:rPr>
        <w:t>З</w:t>
      </w:r>
      <w:r w:rsidR="00B24FCD" w:rsidRPr="00B24FCD">
        <w:rPr>
          <w:rFonts w:ascii="Times New Roman" w:eastAsia="Times New Roman" w:hAnsi="Times New Roman" w:cs="Times New Roman"/>
          <w:b/>
          <w:sz w:val="24"/>
          <w:szCs w:val="24"/>
        </w:rPr>
        <w:t>еркальная симметрия, центрально-лучевая симметрия</w:t>
      </w:r>
      <w:r w:rsidR="00B24FCD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B24FCD" w:rsidRDefault="00B24FCD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 w:rsidR="00482422" w:rsidRPr="00DA1EF6">
        <w:rPr>
          <w:rFonts w:ascii="Times New Roman" w:hAnsi="Times New Roman" w:cs="Times New Roman"/>
          <w:i/>
          <w:sz w:val="24"/>
          <w:szCs w:val="24"/>
        </w:rPr>
        <w:t>.</w:t>
      </w:r>
      <w:r w:rsidR="004824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Знакомство с формами объединенные общностью конфигурации заготовки (квадрат, прямоугольник)</w:t>
      </w:r>
      <w:r>
        <w:rPr>
          <w:rFonts w:ascii="Times New Roman" w:eastAsia="Times New Roman" w:hAnsi="Times New Roman" w:cs="Times New Roman"/>
          <w:sz w:val="24"/>
          <w:szCs w:val="24"/>
        </w:rPr>
        <w:t>. Знакомство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понятием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«зеркальная симметрия», «центрально-лучевая симметрия»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- квадратная заготовка.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Приемы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склад</w:t>
      </w:r>
      <w:r>
        <w:rPr>
          <w:rFonts w:ascii="Times New Roman" w:eastAsia="Times New Roman" w:hAnsi="Times New Roman" w:cs="Times New Roman"/>
          <w:sz w:val="24"/>
          <w:szCs w:val="24"/>
        </w:rPr>
        <w:t>ывания по вертикали и диагонали.</w:t>
      </w:r>
    </w:p>
    <w:p w:rsidR="00B24FCD" w:rsidRDefault="00B24FCD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eastAsia="Times New Roman" w:hAnsi="Times New Roman" w:cs="Times New Roman"/>
          <w:sz w:val="24"/>
          <w:szCs w:val="24"/>
        </w:rPr>
        <w:t>Изготовление чаши. Выбор бумаги, складывания заготовки по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полам</w:t>
      </w:r>
      <w:r w:rsidRPr="00B24F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 вертикали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Вырезание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чаши и элементов оформления. Оформление - наклеивание элементов.</w:t>
      </w:r>
    </w:p>
    <w:p w:rsidR="00482422" w:rsidRPr="00DA1EF6" w:rsidRDefault="00F9703B" w:rsidP="00FC59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4FCD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B24FCD" w:rsidRPr="00B24FCD">
        <w:rPr>
          <w:rFonts w:ascii="Times New Roman" w:hAnsi="Times New Roman" w:cs="Times New Roman"/>
          <w:b/>
          <w:sz w:val="24"/>
          <w:szCs w:val="24"/>
        </w:rPr>
        <w:t>2.6</w:t>
      </w:r>
      <w:r w:rsidR="00642C22" w:rsidRPr="00B24FCD">
        <w:rPr>
          <w:rFonts w:ascii="Times New Roman" w:hAnsi="Times New Roman" w:cs="Times New Roman"/>
          <w:b/>
          <w:sz w:val="24"/>
          <w:szCs w:val="24"/>
        </w:rPr>
        <w:t>.</w:t>
      </w:r>
      <w:r w:rsidR="00B24FCD" w:rsidRPr="00B24FCD">
        <w:rPr>
          <w:rFonts w:ascii="Times New Roman" w:hAnsi="Times New Roman" w:cs="Times New Roman"/>
          <w:b/>
          <w:sz w:val="24"/>
          <w:szCs w:val="24"/>
        </w:rPr>
        <w:t xml:space="preserve"> Изготовление </w:t>
      </w:r>
      <w:r w:rsidR="00640E59">
        <w:rPr>
          <w:rFonts w:ascii="Times New Roman" w:hAnsi="Times New Roman" w:cs="Times New Roman"/>
          <w:b/>
          <w:sz w:val="24"/>
          <w:szCs w:val="24"/>
        </w:rPr>
        <w:t>модели простейшего планера «Л</w:t>
      </w:r>
      <w:r w:rsidR="00B24FCD" w:rsidRPr="00B24FCD">
        <w:rPr>
          <w:rFonts w:ascii="Times New Roman" w:hAnsi="Times New Roman" w:cs="Times New Roman"/>
          <w:b/>
          <w:sz w:val="24"/>
          <w:szCs w:val="24"/>
        </w:rPr>
        <w:t>етающее крыло»</w:t>
      </w:r>
      <w:r w:rsidR="00B24FCD" w:rsidRPr="00DA1EF6">
        <w:rPr>
          <w:rFonts w:ascii="Times New Roman" w:hAnsi="Times New Roman" w:cs="Times New Roman"/>
          <w:sz w:val="24"/>
          <w:szCs w:val="24"/>
        </w:rPr>
        <w:t>.</w:t>
      </w:r>
    </w:p>
    <w:p w:rsidR="00B37FB1" w:rsidRDefault="00B24FCD" w:rsidP="00FC59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. </w:t>
      </w:r>
      <w:r w:rsidRPr="00DA1EF6">
        <w:rPr>
          <w:rFonts w:ascii="Times New Roman" w:hAnsi="Times New Roman" w:cs="Times New Roman"/>
          <w:sz w:val="24"/>
          <w:szCs w:val="24"/>
        </w:rPr>
        <w:t>Знакомство с</w:t>
      </w:r>
      <w:r w:rsidR="00640E59">
        <w:rPr>
          <w:rFonts w:ascii="Times New Roman" w:hAnsi="Times New Roman" w:cs="Times New Roman"/>
          <w:sz w:val="24"/>
          <w:szCs w:val="24"/>
        </w:rPr>
        <w:t>о</w:t>
      </w:r>
      <w:r w:rsidRPr="00DA1EF6">
        <w:rPr>
          <w:rFonts w:ascii="Times New Roman" w:hAnsi="Times New Roman" w:cs="Times New Roman"/>
          <w:sz w:val="24"/>
          <w:szCs w:val="24"/>
        </w:rPr>
        <w:t xml:space="preserve"> строением планера. </w:t>
      </w:r>
      <w:r w:rsidR="00640E59">
        <w:rPr>
          <w:rFonts w:ascii="Times New Roman" w:hAnsi="Times New Roman" w:cs="Times New Roman"/>
          <w:sz w:val="24"/>
          <w:szCs w:val="24"/>
        </w:rPr>
        <w:t xml:space="preserve">Демонстрация модели. Изучение технологии </w:t>
      </w:r>
      <w:r w:rsidR="00640E59" w:rsidRPr="00640E59">
        <w:rPr>
          <w:rFonts w:ascii="Times New Roman" w:hAnsi="Times New Roman" w:cs="Times New Roman"/>
          <w:sz w:val="24"/>
          <w:szCs w:val="24"/>
        </w:rPr>
        <w:t>изготовления модели простейшего планера «л</w:t>
      </w:r>
      <w:r w:rsidRPr="00640E59">
        <w:rPr>
          <w:rFonts w:ascii="Times New Roman" w:hAnsi="Times New Roman" w:cs="Times New Roman"/>
          <w:sz w:val="24"/>
          <w:szCs w:val="24"/>
        </w:rPr>
        <w:t>етающее крыло».</w:t>
      </w:r>
      <w:r w:rsidR="00640E59" w:rsidRPr="00640E59">
        <w:rPr>
          <w:rFonts w:ascii="Times New Roman" w:hAnsi="Times New Roman" w:cs="Times New Roman"/>
          <w:sz w:val="24"/>
          <w:szCs w:val="24"/>
        </w:rPr>
        <w:t xml:space="preserve"> </w:t>
      </w:r>
      <w:r w:rsidR="00640E59">
        <w:rPr>
          <w:rFonts w:ascii="Times New Roman" w:hAnsi="Times New Roman" w:cs="Times New Roman"/>
          <w:sz w:val="24"/>
          <w:szCs w:val="24"/>
        </w:rPr>
        <w:t>Изучение этапов выполнения развертки.</w:t>
      </w:r>
    </w:p>
    <w:p w:rsidR="00642C22" w:rsidRPr="00DA1EF6" w:rsidRDefault="00640E59" w:rsidP="00FC59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="006264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24FCD" w:rsidRPr="00DA1EF6">
        <w:rPr>
          <w:rFonts w:ascii="Times New Roman" w:hAnsi="Times New Roman" w:cs="Times New Roman"/>
          <w:sz w:val="24"/>
          <w:szCs w:val="24"/>
        </w:rPr>
        <w:t>Изготовление развертки</w:t>
      </w:r>
      <w:r>
        <w:rPr>
          <w:rFonts w:ascii="Times New Roman" w:hAnsi="Times New Roman" w:cs="Times New Roman"/>
          <w:sz w:val="24"/>
          <w:szCs w:val="24"/>
        </w:rPr>
        <w:t xml:space="preserve"> планера.</w:t>
      </w:r>
      <w:r w:rsidR="00B24FCD" w:rsidRPr="00DA1EF6">
        <w:rPr>
          <w:rFonts w:ascii="Times New Roman" w:hAnsi="Times New Roman" w:cs="Times New Roman"/>
          <w:sz w:val="24"/>
          <w:szCs w:val="24"/>
        </w:rPr>
        <w:t xml:space="preserve"> </w:t>
      </w:r>
      <w:r w:rsidR="00642C22" w:rsidRPr="00DA1EF6">
        <w:rPr>
          <w:rFonts w:ascii="Times New Roman" w:hAnsi="Times New Roman" w:cs="Times New Roman"/>
          <w:sz w:val="24"/>
          <w:szCs w:val="24"/>
        </w:rPr>
        <w:t>Разлиновк</w:t>
      </w:r>
      <w:r>
        <w:rPr>
          <w:rFonts w:ascii="Times New Roman" w:hAnsi="Times New Roman" w:cs="Times New Roman"/>
          <w:sz w:val="24"/>
          <w:szCs w:val="24"/>
        </w:rPr>
        <w:t xml:space="preserve">а по квадратам половины детали. </w:t>
      </w:r>
    </w:p>
    <w:p w:rsidR="00640E59" w:rsidRDefault="00F9703B" w:rsidP="00FC59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0E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0E59">
        <w:rPr>
          <w:rFonts w:ascii="Times New Roman" w:hAnsi="Times New Roman" w:cs="Times New Roman"/>
          <w:b/>
          <w:sz w:val="24"/>
          <w:szCs w:val="24"/>
        </w:rPr>
        <w:t>2.7.</w:t>
      </w:r>
      <w:r w:rsidR="00642C22" w:rsidRPr="00640E59">
        <w:rPr>
          <w:rFonts w:ascii="Times New Roman" w:hAnsi="Times New Roman" w:cs="Times New Roman"/>
          <w:b/>
          <w:sz w:val="24"/>
          <w:szCs w:val="24"/>
        </w:rPr>
        <w:t xml:space="preserve"> Вырезание деталей моде</w:t>
      </w:r>
      <w:r w:rsidR="00640E59">
        <w:rPr>
          <w:rFonts w:ascii="Times New Roman" w:hAnsi="Times New Roman" w:cs="Times New Roman"/>
          <w:b/>
          <w:sz w:val="24"/>
          <w:szCs w:val="24"/>
        </w:rPr>
        <w:t>ли простейшего планера «Л</w:t>
      </w:r>
      <w:r w:rsidR="00642C22" w:rsidRPr="00640E59">
        <w:rPr>
          <w:rFonts w:ascii="Times New Roman" w:hAnsi="Times New Roman" w:cs="Times New Roman"/>
          <w:b/>
          <w:sz w:val="24"/>
          <w:szCs w:val="24"/>
        </w:rPr>
        <w:t>етающее крыло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B37FB1" w:rsidRPr="00640E59" w:rsidRDefault="00642C22" w:rsidP="00FC59E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A1EF6">
        <w:rPr>
          <w:rFonts w:ascii="Times New Roman" w:hAnsi="Times New Roman" w:cs="Times New Roman"/>
          <w:i/>
          <w:sz w:val="24"/>
          <w:szCs w:val="24"/>
        </w:rPr>
        <w:t>Те</w:t>
      </w:r>
      <w:r w:rsidR="00640E59">
        <w:rPr>
          <w:rFonts w:ascii="Times New Roman" w:hAnsi="Times New Roman" w:cs="Times New Roman"/>
          <w:i/>
          <w:sz w:val="24"/>
          <w:szCs w:val="24"/>
        </w:rPr>
        <w:t xml:space="preserve">ория. </w:t>
      </w:r>
      <w:r w:rsidR="00640E59">
        <w:rPr>
          <w:rFonts w:ascii="Times New Roman" w:hAnsi="Times New Roman" w:cs="Times New Roman"/>
          <w:sz w:val="24"/>
          <w:szCs w:val="24"/>
        </w:rPr>
        <w:t>Закрепле</w:t>
      </w:r>
      <w:r w:rsidR="00BC7F4E">
        <w:rPr>
          <w:rFonts w:ascii="Times New Roman" w:hAnsi="Times New Roman" w:cs="Times New Roman"/>
          <w:sz w:val="24"/>
          <w:szCs w:val="24"/>
        </w:rPr>
        <w:t>ние правил работы с развертками.</w:t>
      </w:r>
    </w:p>
    <w:p w:rsidR="00FA29E8" w:rsidRDefault="00640E59" w:rsidP="00FC59E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="006264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Выбор бумаги. </w:t>
      </w:r>
      <w:r>
        <w:rPr>
          <w:rFonts w:ascii="Times New Roman" w:hAnsi="Times New Roman" w:cs="Times New Roman"/>
          <w:sz w:val="24"/>
          <w:szCs w:val="24"/>
        </w:rPr>
        <w:t>Работа с разверткой,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 w:rsidR="00BC7F4E">
        <w:rPr>
          <w:rFonts w:ascii="Times New Roman" w:hAnsi="Times New Roman" w:cs="Times New Roman"/>
          <w:sz w:val="24"/>
          <w:szCs w:val="24"/>
        </w:rPr>
        <w:t xml:space="preserve">вырезание планера </w:t>
      </w:r>
      <w:r>
        <w:rPr>
          <w:rFonts w:ascii="Times New Roman" w:hAnsi="Times New Roman" w:cs="Times New Roman"/>
          <w:sz w:val="24"/>
          <w:szCs w:val="24"/>
        </w:rPr>
        <w:t xml:space="preserve">и деталей, </w:t>
      </w:r>
      <w:r w:rsidRPr="00DA1EF6">
        <w:rPr>
          <w:rFonts w:ascii="Times New Roman" w:hAnsi="Times New Roman" w:cs="Times New Roman"/>
          <w:sz w:val="24"/>
          <w:szCs w:val="24"/>
        </w:rPr>
        <w:t>сгибы</w:t>
      </w:r>
      <w:r>
        <w:rPr>
          <w:rFonts w:ascii="Times New Roman" w:hAnsi="Times New Roman" w:cs="Times New Roman"/>
          <w:sz w:val="24"/>
          <w:szCs w:val="24"/>
        </w:rPr>
        <w:t xml:space="preserve"> по намеченным линиям.</w:t>
      </w:r>
      <w:r w:rsidRPr="00DA1EF6">
        <w:rPr>
          <w:rFonts w:ascii="Times New Roman" w:hAnsi="Times New Roman" w:cs="Times New Roman"/>
          <w:sz w:val="24"/>
          <w:szCs w:val="24"/>
        </w:rPr>
        <w:t xml:space="preserve"> </w:t>
      </w:r>
      <w:r w:rsidR="00642C22" w:rsidRPr="00DA1EF6">
        <w:rPr>
          <w:rFonts w:ascii="Times New Roman" w:hAnsi="Times New Roman" w:cs="Times New Roman"/>
          <w:sz w:val="24"/>
          <w:szCs w:val="24"/>
        </w:rPr>
        <w:t>Склеивание развертки. Оформление работы. Проведение игр и соревнований с поделками.</w:t>
      </w:r>
      <w:r w:rsidR="00FA29E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42C22" w:rsidRPr="002635EC" w:rsidRDefault="00F9703B" w:rsidP="00FC59E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35EC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642C22" w:rsidRPr="002635EC">
        <w:rPr>
          <w:rFonts w:ascii="Times New Roman" w:hAnsi="Times New Roman" w:cs="Times New Roman"/>
          <w:b/>
          <w:sz w:val="24"/>
          <w:szCs w:val="24"/>
        </w:rPr>
        <w:t>3</w:t>
      </w:r>
      <w:r w:rsidR="002635E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42C22" w:rsidRPr="002635EC">
        <w:rPr>
          <w:rFonts w:ascii="Times New Roman" w:hAnsi="Times New Roman" w:cs="Times New Roman"/>
          <w:b/>
          <w:sz w:val="24"/>
          <w:szCs w:val="24"/>
        </w:rPr>
        <w:t xml:space="preserve"> Технология изготовления поделок в технике «оригами»</w:t>
      </w:r>
      <w:r w:rsidR="002635EC">
        <w:rPr>
          <w:rFonts w:ascii="Times New Roman" w:hAnsi="Times New Roman" w:cs="Times New Roman"/>
          <w:b/>
          <w:sz w:val="24"/>
          <w:szCs w:val="24"/>
        </w:rPr>
        <w:t>.</w:t>
      </w:r>
      <w:r w:rsidR="00642C22" w:rsidRPr="002635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9F7CD5" w:rsidRPr="002635EC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635EC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2635EC">
        <w:rPr>
          <w:rFonts w:ascii="Times New Roman" w:eastAsia="Times New Roman" w:hAnsi="Times New Roman" w:cs="Times New Roman"/>
          <w:b/>
          <w:bCs/>
          <w:sz w:val="24"/>
          <w:szCs w:val="24"/>
        </w:rPr>
        <w:t>3.1</w:t>
      </w:r>
      <w:r w:rsidR="002635EC" w:rsidRPr="002635EC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642C22" w:rsidRPr="002635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54BA1">
        <w:rPr>
          <w:rFonts w:ascii="Times New Roman" w:eastAsia="Times New Roman" w:hAnsi="Times New Roman" w:cs="Times New Roman"/>
          <w:b/>
          <w:bCs/>
          <w:sz w:val="24"/>
          <w:szCs w:val="24"/>
        </w:rPr>
        <w:t>Базовая форма</w:t>
      </w:r>
      <w:r w:rsidR="00642C22" w:rsidRPr="002635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54BA1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техники «</w:t>
      </w:r>
      <w:r w:rsidR="00642C22" w:rsidRPr="002635EC">
        <w:rPr>
          <w:rFonts w:ascii="Times New Roman" w:eastAsia="Times New Roman" w:hAnsi="Times New Roman" w:cs="Times New Roman"/>
          <w:b/>
          <w:bCs/>
          <w:sz w:val="24"/>
          <w:szCs w:val="24"/>
        </w:rPr>
        <w:t>оригами</w:t>
      </w:r>
      <w:r w:rsidR="00BC7F4E">
        <w:rPr>
          <w:rFonts w:ascii="Times New Roman" w:eastAsia="Times New Roman" w:hAnsi="Times New Roman" w:cs="Times New Roman"/>
          <w:b/>
          <w:bCs/>
          <w:sz w:val="24"/>
          <w:szCs w:val="24"/>
        </w:rPr>
        <w:t>» -</w:t>
      </w:r>
      <w:r w:rsidR="00642C22" w:rsidRPr="002635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«Треугольник». </w:t>
      </w:r>
    </w:p>
    <w:p w:rsidR="00B37FB1" w:rsidRPr="00854BA1" w:rsidRDefault="00854BA1" w:rsidP="00FC59E9">
      <w:pPr>
        <w:pStyle w:val="ad"/>
        <w:tabs>
          <w:tab w:val="left" w:pos="0"/>
          <w:tab w:val="left" w:pos="284"/>
          <w:tab w:val="left" w:pos="3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 w:rsidR="00642C22" w:rsidRPr="00DA1EF6">
        <w:rPr>
          <w:rFonts w:ascii="Times New Roman" w:hAnsi="Times New Roman" w:cs="Times New Roman"/>
          <w:bCs/>
          <w:sz w:val="24"/>
          <w:szCs w:val="24"/>
        </w:rPr>
        <w:t>Знакомство с ис</w:t>
      </w:r>
      <w:r w:rsidR="00BA3EE7">
        <w:rPr>
          <w:rFonts w:ascii="Times New Roman" w:hAnsi="Times New Roman" w:cs="Times New Roman"/>
          <w:bCs/>
          <w:sz w:val="24"/>
          <w:szCs w:val="24"/>
        </w:rPr>
        <w:t>кусством</w:t>
      </w:r>
      <w:r w:rsidR="002635EC">
        <w:rPr>
          <w:rFonts w:ascii="Times New Roman" w:hAnsi="Times New Roman" w:cs="Times New Roman"/>
          <w:bCs/>
          <w:sz w:val="24"/>
          <w:szCs w:val="24"/>
        </w:rPr>
        <w:t xml:space="preserve"> техники</w:t>
      </w:r>
      <w:r w:rsidR="00BA3EE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35EC">
        <w:rPr>
          <w:rFonts w:ascii="Times New Roman" w:hAnsi="Times New Roman" w:cs="Times New Roman"/>
          <w:bCs/>
          <w:sz w:val="24"/>
          <w:szCs w:val="24"/>
        </w:rPr>
        <w:t>«</w:t>
      </w:r>
      <w:r w:rsidR="00BA3EE7">
        <w:rPr>
          <w:rFonts w:ascii="Times New Roman" w:hAnsi="Times New Roman" w:cs="Times New Roman"/>
          <w:bCs/>
          <w:sz w:val="24"/>
          <w:szCs w:val="24"/>
        </w:rPr>
        <w:t>оригами</w:t>
      </w:r>
      <w:r w:rsidR="002635EC">
        <w:rPr>
          <w:rFonts w:ascii="Times New Roman" w:hAnsi="Times New Roman" w:cs="Times New Roman"/>
          <w:bCs/>
          <w:sz w:val="24"/>
          <w:szCs w:val="24"/>
        </w:rPr>
        <w:t>»</w:t>
      </w:r>
      <w:r w:rsidR="00BA3EE7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3679D8">
        <w:rPr>
          <w:rFonts w:ascii="Times New Roman" w:hAnsi="Times New Roman" w:cs="Times New Roman"/>
          <w:sz w:val="24"/>
          <w:szCs w:val="24"/>
        </w:rPr>
        <w:t xml:space="preserve">Знакомство с историей появления техники оригами. Показ образцов работ. </w:t>
      </w:r>
      <w:r>
        <w:rPr>
          <w:rFonts w:ascii="Times New Roman" w:hAnsi="Times New Roman" w:cs="Times New Roman"/>
          <w:sz w:val="24"/>
          <w:szCs w:val="24"/>
        </w:rPr>
        <w:t>Ознакомление с базовыми формами оригами. Изучение</w:t>
      </w:r>
      <w:r w:rsidR="002937BA">
        <w:rPr>
          <w:rFonts w:ascii="Times New Roman" w:hAnsi="Times New Roman" w:cs="Times New Roman"/>
          <w:sz w:val="24"/>
          <w:szCs w:val="24"/>
        </w:rPr>
        <w:t xml:space="preserve"> приема</w:t>
      </w:r>
      <w:r w:rsidR="007E2FCF">
        <w:rPr>
          <w:rFonts w:ascii="Times New Roman" w:hAnsi="Times New Roman" w:cs="Times New Roman"/>
          <w:sz w:val="24"/>
          <w:szCs w:val="24"/>
        </w:rPr>
        <w:t xml:space="preserve"> складывания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37BA">
        <w:rPr>
          <w:rFonts w:ascii="Times New Roman" w:hAnsi="Times New Roman" w:cs="Times New Roman"/>
          <w:bCs/>
          <w:sz w:val="24"/>
          <w:szCs w:val="24"/>
        </w:rPr>
        <w:t>базовой формы</w:t>
      </w:r>
      <w:r w:rsidR="00642C22" w:rsidRPr="00DA1EF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«</w:t>
      </w:r>
      <w:r w:rsidR="00642C22" w:rsidRPr="00DA1EF6">
        <w:rPr>
          <w:rFonts w:ascii="Times New Roman" w:hAnsi="Times New Roman" w:cs="Times New Roman"/>
          <w:bCs/>
          <w:sz w:val="24"/>
          <w:szCs w:val="24"/>
        </w:rPr>
        <w:t>треугольник</w:t>
      </w:r>
      <w:r>
        <w:rPr>
          <w:rFonts w:ascii="Times New Roman" w:hAnsi="Times New Roman" w:cs="Times New Roman"/>
          <w:bCs/>
          <w:sz w:val="24"/>
          <w:szCs w:val="24"/>
        </w:rPr>
        <w:t>»,</w:t>
      </w:r>
      <w:r w:rsidR="00642C22" w:rsidRPr="00DA1EF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A3EE7">
        <w:rPr>
          <w:rFonts w:ascii="Times New Roman" w:hAnsi="Times New Roman" w:cs="Times New Roman"/>
          <w:bCs/>
          <w:sz w:val="24"/>
          <w:szCs w:val="24"/>
        </w:rPr>
        <w:t xml:space="preserve">способами складывания бумаги </w:t>
      </w:r>
      <w:r w:rsidR="00642C22" w:rsidRPr="00DA1EF6">
        <w:rPr>
          <w:rFonts w:ascii="Times New Roman" w:hAnsi="Times New Roman" w:cs="Times New Roman"/>
          <w:bCs/>
          <w:sz w:val="24"/>
          <w:szCs w:val="24"/>
        </w:rPr>
        <w:t xml:space="preserve">«долиной». </w:t>
      </w:r>
    </w:p>
    <w:p w:rsidR="00854BA1" w:rsidRDefault="00626494" w:rsidP="00FC59E9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i/>
          <w:sz w:val="24"/>
          <w:szCs w:val="24"/>
        </w:rPr>
        <w:t>П</w:t>
      </w:r>
      <w:r w:rsidR="00854BA1">
        <w:rPr>
          <w:rFonts w:ascii="Times New Roman" w:eastAsia="Times New Roman" w:hAnsi="Times New Roman" w:cs="Times New Roman"/>
          <w:i/>
          <w:sz w:val="24"/>
          <w:szCs w:val="24"/>
        </w:rPr>
        <w:t>рактика.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54BA1">
        <w:rPr>
          <w:rFonts w:ascii="Times New Roman" w:eastAsia="Times New Roman" w:hAnsi="Times New Roman" w:cs="Times New Roman"/>
          <w:bCs/>
          <w:sz w:val="24"/>
          <w:szCs w:val="24"/>
        </w:rPr>
        <w:t xml:space="preserve">Закрепление базовой формы </w:t>
      </w:r>
      <w:r w:rsidR="00854BA1"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«треугольник». </w:t>
      </w:r>
      <w:r w:rsidR="00854BA1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642C22"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зготовление </w:t>
      </w:r>
      <w:r w:rsidR="00854BA1">
        <w:rPr>
          <w:rFonts w:ascii="Times New Roman" w:eastAsia="Times New Roman" w:hAnsi="Times New Roman" w:cs="Times New Roman"/>
          <w:bCs/>
          <w:sz w:val="24"/>
          <w:szCs w:val="24"/>
        </w:rPr>
        <w:t>фигурок на основе базовой формы «треугольник»:</w:t>
      </w:r>
      <w:r w:rsidR="00854BA1" w:rsidRPr="00854BA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854BA1">
        <w:rPr>
          <w:rFonts w:ascii="Times New Roman" w:eastAsia="Times New Roman" w:hAnsi="Times New Roman" w:cs="Times New Roman"/>
          <w:bCs/>
          <w:sz w:val="24"/>
          <w:szCs w:val="24"/>
        </w:rPr>
        <w:t>кот,</w:t>
      </w:r>
      <w:r w:rsidR="00854BA1"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854BA1">
        <w:rPr>
          <w:rFonts w:ascii="Times New Roman" w:eastAsia="Times New Roman" w:hAnsi="Times New Roman" w:cs="Times New Roman"/>
          <w:bCs/>
          <w:sz w:val="24"/>
          <w:szCs w:val="24"/>
        </w:rPr>
        <w:t>бычок, собачка, лисенок</w:t>
      </w:r>
      <w:r w:rsidR="00BA3EE7">
        <w:rPr>
          <w:rFonts w:ascii="Times New Roman" w:eastAsia="Times New Roman" w:hAnsi="Times New Roman" w:cs="Times New Roman"/>
          <w:bCs/>
          <w:sz w:val="24"/>
          <w:szCs w:val="24"/>
        </w:rPr>
        <w:t xml:space="preserve">.  </w:t>
      </w:r>
    </w:p>
    <w:p w:rsidR="009F7CD5" w:rsidRPr="00854BA1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5B01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854BA1">
        <w:rPr>
          <w:rFonts w:ascii="Times New Roman" w:eastAsia="Times New Roman" w:hAnsi="Times New Roman" w:cs="Times New Roman"/>
          <w:b/>
          <w:bCs/>
          <w:sz w:val="24"/>
          <w:szCs w:val="24"/>
        </w:rPr>
        <w:t>3.2. Б</w:t>
      </w:r>
      <w:r w:rsid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>азовая форма</w:t>
      </w:r>
      <w:r w:rsidR="00854BA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техники</w:t>
      </w:r>
      <w:r w:rsidR="00854BA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«оригами» -</w:t>
      </w:r>
      <w:r w:rsid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«Дверь».</w:t>
      </w:r>
    </w:p>
    <w:p w:rsidR="009F7CD5" w:rsidRPr="00DA1EF6" w:rsidRDefault="00854BA1" w:rsidP="00FC59E9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>Ознакомление с б</w:t>
      </w:r>
      <w:r w:rsidR="007E2FCF">
        <w:rPr>
          <w:rFonts w:ascii="Times New Roman" w:hAnsi="Times New Roman" w:cs="Times New Roman"/>
          <w:sz w:val="24"/>
          <w:szCs w:val="24"/>
        </w:rPr>
        <w:t>азовой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E2FCF">
        <w:rPr>
          <w:rFonts w:ascii="Times New Roman" w:hAnsi="Times New Roman" w:cs="Times New Roman"/>
          <w:sz w:val="24"/>
          <w:szCs w:val="24"/>
        </w:rPr>
        <w:t>формой</w:t>
      </w:r>
      <w:r>
        <w:rPr>
          <w:rFonts w:ascii="Times New Roman" w:hAnsi="Times New Roman" w:cs="Times New Roman"/>
          <w:sz w:val="24"/>
          <w:szCs w:val="24"/>
        </w:rPr>
        <w:t xml:space="preserve"> оригами</w:t>
      </w:r>
      <w:r w:rsidR="007E2FCF">
        <w:rPr>
          <w:rFonts w:ascii="Times New Roman" w:hAnsi="Times New Roman" w:cs="Times New Roman"/>
          <w:sz w:val="24"/>
          <w:szCs w:val="24"/>
        </w:rPr>
        <w:t xml:space="preserve"> «дверь»</w:t>
      </w:r>
      <w:r>
        <w:rPr>
          <w:rFonts w:ascii="Times New Roman" w:hAnsi="Times New Roman" w:cs="Times New Roman"/>
          <w:sz w:val="24"/>
          <w:szCs w:val="24"/>
        </w:rPr>
        <w:t xml:space="preserve">. Изучение </w:t>
      </w:r>
      <w:r w:rsidR="007E2FCF">
        <w:rPr>
          <w:rFonts w:ascii="Times New Roman" w:hAnsi="Times New Roman" w:cs="Times New Roman"/>
          <w:sz w:val="24"/>
          <w:szCs w:val="24"/>
        </w:rPr>
        <w:t xml:space="preserve">приемов складывания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базо</w:t>
      </w:r>
      <w:r w:rsidR="007E2FCF">
        <w:rPr>
          <w:rFonts w:ascii="Times New Roman" w:eastAsia="Times New Roman" w:hAnsi="Times New Roman" w:cs="Times New Roman"/>
          <w:bCs/>
          <w:sz w:val="24"/>
          <w:szCs w:val="24"/>
        </w:rPr>
        <w:t>вой формы</w:t>
      </w:r>
      <w:r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дверь</w:t>
      </w:r>
      <w:r>
        <w:rPr>
          <w:rFonts w:ascii="Times New Roman" w:hAnsi="Times New Roman" w:cs="Times New Roman"/>
          <w:bCs/>
          <w:sz w:val="24"/>
          <w:szCs w:val="24"/>
        </w:rPr>
        <w:t>»</w:t>
      </w:r>
      <w:r w:rsidR="007E2FCF">
        <w:rPr>
          <w:rFonts w:ascii="Times New Roman" w:hAnsi="Times New Roman" w:cs="Times New Roman"/>
          <w:bCs/>
          <w:sz w:val="24"/>
          <w:szCs w:val="24"/>
        </w:rPr>
        <w:t>.</w:t>
      </w:r>
    </w:p>
    <w:p w:rsidR="00642C22" w:rsidRPr="00DA1EF6" w:rsidRDefault="00854BA1" w:rsidP="00FC59E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642C22"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E2FCF" w:rsidRPr="00DA1EF6">
        <w:rPr>
          <w:rFonts w:ascii="Times New Roman" w:eastAsia="Times New Roman" w:hAnsi="Times New Roman" w:cs="Times New Roman"/>
          <w:bCs/>
          <w:sz w:val="24"/>
          <w:szCs w:val="24"/>
        </w:rPr>
        <w:t>Закрепление умения складывать</w:t>
      </w:r>
      <w:r w:rsidR="007E2FCF">
        <w:rPr>
          <w:rFonts w:ascii="Times New Roman" w:eastAsia="Times New Roman" w:hAnsi="Times New Roman" w:cs="Times New Roman"/>
          <w:bCs/>
          <w:sz w:val="24"/>
          <w:szCs w:val="24"/>
        </w:rPr>
        <w:t xml:space="preserve"> базовую форму</w:t>
      </w:r>
      <w:r w:rsidR="007E2FCF"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E2FCF">
        <w:rPr>
          <w:rFonts w:ascii="Times New Roman" w:eastAsia="Times New Roman" w:hAnsi="Times New Roman" w:cs="Times New Roman"/>
          <w:bCs/>
          <w:sz w:val="24"/>
          <w:szCs w:val="24"/>
        </w:rPr>
        <w:t xml:space="preserve">«дверь». </w:t>
      </w:r>
      <w:r w:rsidR="00642C22" w:rsidRPr="00DA1EF6">
        <w:rPr>
          <w:rFonts w:ascii="Times New Roman" w:eastAsia="Times New Roman" w:hAnsi="Times New Roman" w:cs="Times New Roman"/>
          <w:bCs/>
          <w:sz w:val="24"/>
          <w:szCs w:val="24"/>
        </w:rPr>
        <w:t>Изготовление</w:t>
      </w:r>
      <w:r w:rsidR="007E2FCF">
        <w:rPr>
          <w:rFonts w:ascii="Times New Roman" w:eastAsia="Times New Roman" w:hAnsi="Times New Roman" w:cs="Times New Roman"/>
          <w:bCs/>
          <w:sz w:val="24"/>
          <w:szCs w:val="24"/>
        </w:rPr>
        <w:t xml:space="preserve"> фигурок: мышь, поросенок, кораблик</w:t>
      </w:r>
      <w:r w:rsidR="00642C22" w:rsidRPr="00DA1EF6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7E2FCF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15B01"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Тема </w:t>
      </w:r>
      <w:r w:rsidR="00642C22" w:rsidRPr="00915B01">
        <w:rPr>
          <w:rFonts w:ascii="Times New Roman" w:eastAsia="Times New Roman" w:hAnsi="Times New Roman" w:cs="Times New Roman"/>
          <w:bCs/>
          <w:sz w:val="24"/>
          <w:szCs w:val="24"/>
        </w:rPr>
        <w:t>3.3</w:t>
      </w:r>
      <w:r w:rsidR="007E2FCF" w:rsidRPr="00915B0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642C22" w:rsidRP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Базовая форма техники </w:t>
      </w:r>
      <w:r w:rsidR="00641676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>оригами</w:t>
      </w:r>
      <w:r w:rsidR="006416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» - </w:t>
      </w:r>
      <w:r w:rsidR="00642C22" w:rsidRP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>«Воздушный змей»</w:t>
      </w:r>
      <w:r w:rsid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9F7CD5" w:rsidRPr="00DA1EF6" w:rsidRDefault="007E2FCF" w:rsidP="00FC59E9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Ознакомление с базовой формой оригами «в</w:t>
      </w:r>
      <w:r w:rsidR="00915B01">
        <w:rPr>
          <w:rFonts w:ascii="Times New Roman" w:hAnsi="Times New Roman" w:cs="Times New Roman"/>
          <w:sz w:val="24"/>
          <w:szCs w:val="24"/>
        </w:rPr>
        <w:t>оздушный змей». Изучение приема</w:t>
      </w:r>
      <w:r>
        <w:rPr>
          <w:rFonts w:ascii="Times New Roman" w:hAnsi="Times New Roman" w:cs="Times New Roman"/>
          <w:sz w:val="24"/>
          <w:szCs w:val="24"/>
        </w:rPr>
        <w:t xml:space="preserve"> складывания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базовой формы</w:t>
      </w:r>
      <w:r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воздушный змей</w:t>
      </w:r>
      <w:r>
        <w:rPr>
          <w:rFonts w:ascii="Times New Roman" w:hAnsi="Times New Roman" w:cs="Times New Roman"/>
          <w:bCs/>
          <w:sz w:val="24"/>
          <w:szCs w:val="24"/>
        </w:rPr>
        <w:t xml:space="preserve">». </w:t>
      </w:r>
      <w:r>
        <w:rPr>
          <w:rFonts w:ascii="Times New Roman" w:hAnsi="Times New Roman" w:cs="Times New Roman"/>
          <w:sz w:val="24"/>
          <w:szCs w:val="24"/>
        </w:rPr>
        <w:t>З</w:t>
      </w:r>
      <w:r w:rsidR="00642C22" w:rsidRPr="00DA1EF6">
        <w:rPr>
          <w:rFonts w:ascii="Times New Roman" w:hAnsi="Times New Roman" w:cs="Times New Roman"/>
          <w:sz w:val="24"/>
          <w:szCs w:val="24"/>
        </w:rPr>
        <w:t>акрепление базовых форм «треугольник», «дверь»</w:t>
      </w:r>
      <w:r w:rsidR="00642C22" w:rsidRPr="00DA1EF6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642C22" w:rsidRPr="00DA1EF6" w:rsidRDefault="007E2FCF" w:rsidP="00FC59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>Практика.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DA1EF6">
        <w:rPr>
          <w:rFonts w:ascii="Times New Roman" w:eastAsia="Times New Roman" w:hAnsi="Times New Roman" w:cs="Times New Roman"/>
          <w:bCs/>
          <w:sz w:val="24"/>
          <w:szCs w:val="24"/>
        </w:rPr>
        <w:t>Закрепление умения складывать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базовую форму «воздушный змей».  Изготовление фигурок: курочка,</w:t>
      </w:r>
      <w:r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етушок, в</w:t>
      </w:r>
      <w:r w:rsidRPr="00DA1EF6">
        <w:rPr>
          <w:rFonts w:ascii="Times New Roman" w:eastAsia="Times New Roman" w:hAnsi="Times New Roman" w:cs="Times New Roman"/>
          <w:bCs/>
          <w:sz w:val="24"/>
          <w:szCs w:val="24"/>
        </w:rPr>
        <w:t>орона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кролик, щенок</w:t>
      </w:r>
      <w:r w:rsidR="00642C22" w:rsidRPr="00DA1EF6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7E2FCF" w:rsidRDefault="007E2FCF" w:rsidP="00FC59E9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9F7CD5" w:rsidRPr="007E2FCF" w:rsidRDefault="00F9703B" w:rsidP="00FC59E9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15B01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Тема </w:t>
      </w:r>
      <w:r w:rsidR="00642C22" w:rsidRPr="00915B01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642C22" w:rsidRP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>.4</w:t>
      </w:r>
      <w:r w:rsidR="007E2FCF" w:rsidRP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Б</w:t>
      </w:r>
      <w:r w:rsidR="00641676">
        <w:rPr>
          <w:rFonts w:ascii="Times New Roman" w:eastAsia="Times New Roman" w:hAnsi="Times New Roman" w:cs="Times New Roman"/>
          <w:b/>
          <w:bCs/>
          <w:sz w:val="24"/>
          <w:szCs w:val="24"/>
        </w:rPr>
        <w:t>азовые</w:t>
      </w:r>
      <w:r w:rsid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41676">
        <w:rPr>
          <w:rFonts w:ascii="Times New Roman" w:eastAsia="Times New Roman" w:hAnsi="Times New Roman" w:cs="Times New Roman"/>
          <w:b/>
          <w:bCs/>
          <w:sz w:val="24"/>
          <w:szCs w:val="24"/>
        </w:rPr>
        <w:t>формы</w:t>
      </w:r>
      <w:r w:rsid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техники </w:t>
      </w:r>
      <w:r w:rsidR="00641676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="007E2FCF">
        <w:rPr>
          <w:rFonts w:ascii="Times New Roman" w:eastAsia="Times New Roman" w:hAnsi="Times New Roman" w:cs="Times New Roman"/>
          <w:b/>
          <w:bCs/>
          <w:sz w:val="24"/>
          <w:szCs w:val="24"/>
        </w:rPr>
        <w:t>оригами</w:t>
      </w:r>
      <w:r w:rsidR="00641676">
        <w:rPr>
          <w:rFonts w:ascii="Times New Roman" w:eastAsia="Times New Roman" w:hAnsi="Times New Roman" w:cs="Times New Roman"/>
          <w:b/>
          <w:bCs/>
          <w:sz w:val="24"/>
          <w:szCs w:val="24"/>
        </w:rPr>
        <w:t>» - «Катамаран», «Рыба».</w:t>
      </w:r>
      <w:r w:rsidR="00642C22" w:rsidRPr="007E2FC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641676" w:rsidRDefault="00641676" w:rsidP="00FC59E9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2FCF">
        <w:rPr>
          <w:rFonts w:ascii="Times New Roman" w:hAnsi="Times New Roman" w:cs="Times New Roman"/>
          <w:sz w:val="24"/>
          <w:szCs w:val="24"/>
        </w:rPr>
        <w:t>Ознакомление с б</w:t>
      </w:r>
      <w:r>
        <w:rPr>
          <w:rFonts w:ascii="Times New Roman" w:hAnsi="Times New Roman" w:cs="Times New Roman"/>
          <w:sz w:val="24"/>
          <w:szCs w:val="24"/>
        </w:rPr>
        <w:t>азовыми</w:t>
      </w:r>
      <w:r w:rsidR="007E2F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формами</w:t>
      </w:r>
      <w:r w:rsidR="007E2FCF">
        <w:rPr>
          <w:rFonts w:ascii="Times New Roman" w:hAnsi="Times New Roman" w:cs="Times New Roman"/>
          <w:sz w:val="24"/>
          <w:szCs w:val="24"/>
        </w:rPr>
        <w:t xml:space="preserve"> оригами «катамаран»</w:t>
      </w:r>
      <w:r>
        <w:rPr>
          <w:rFonts w:ascii="Times New Roman" w:hAnsi="Times New Roman" w:cs="Times New Roman"/>
          <w:sz w:val="24"/>
          <w:szCs w:val="24"/>
        </w:rPr>
        <w:t>, «рыба».</w:t>
      </w:r>
      <w:r w:rsidR="007E2FCF">
        <w:rPr>
          <w:rFonts w:ascii="Times New Roman" w:hAnsi="Times New Roman" w:cs="Times New Roman"/>
          <w:sz w:val="24"/>
          <w:szCs w:val="24"/>
        </w:rPr>
        <w:t xml:space="preserve"> </w:t>
      </w:r>
      <w:r w:rsidRPr="00DA1EF6">
        <w:rPr>
          <w:rFonts w:ascii="Times New Roman" w:eastAsia="Times New Roman" w:hAnsi="Times New Roman" w:cs="Times New Roman"/>
          <w:bCs/>
          <w:sz w:val="24"/>
          <w:szCs w:val="24"/>
        </w:rPr>
        <w:t>Просмотр образцов работ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15B01">
        <w:rPr>
          <w:rFonts w:ascii="Times New Roman" w:hAnsi="Times New Roman" w:cs="Times New Roman"/>
          <w:sz w:val="24"/>
          <w:szCs w:val="24"/>
        </w:rPr>
        <w:t>Изучение приемов</w:t>
      </w:r>
      <w:r w:rsidR="007E2FCF">
        <w:rPr>
          <w:rFonts w:ascii="Times New Roman" w:hAnsi="Times New Roman" w:cs="Times New Roman"/>
          <w:sz w:val="24"/>
          <w:szCs w:val="24"/>
        </w:rPr>
        <w:t xml:space="preserve"> складывания </w:t>
      </w:r>
      <w:r w:rsidR="007E2FCF">
        <w:rPr>
          <w:rFonts w:ascii="Times New Roman" w:eastAsia="Times New Roman" w:hAnsi="Times New Roman" w:cs="Times New Roman"/>
          <w:bCs/>
          <w:sz w:val="24"/>
          <w:szCs w:val="24"/>
        </w:rPr>
        <w:t>базо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вых</w:t>
      </w:r>
      <w:r w:rsidR="007E2FCF">
        <w:rPr>
          <w:rFonts w:ascii="Times New Roman" w:eastAsia="Times New Roman" w:hAnsi="Times New Roman" w:cs="Times New Roman"/>
          <w:bCs/>
          <w:sz w:val="24"/>
          <w:szCs w:val="24"/>
        </w:rPr>
        <w:t xml:space="preserve"> форм</w:t>
      </w:r>
      <w:r w:rsidR="007E2FCF"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E2FCF">
        <w:rPr>
          <w:rFonts w:ascii="Times New Roman" w:hAnsi="Times New Roman" w:cs="Times New Roman"/>
          <w:bCs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катамаран</w:t>
      </w:r>
      <w:r w:rsidR="007E2FCF">
        <w:rPr>
          <w:rFonts w:ascii="Times New Roman" w:hAnsi="Times New Roman" w:cs="Times New Roman"/>
          <w:bCs/>
          <w:sz w:val="24"/>
          <w:szCs w:val="24"/>
        </w:rPr>
        <w:t>»</w:t>
      </w:r>
      <w:r>
        <w:rPr>
          <w:rFonts w:ascii="Times New Roman" w:hAnsi="Times New Roman" w:cs="Times New Roman"/>
          <w:bCs/>
          <w:sz w:val="24"/>
          <w:szCs w:val="24"/>
        </w:rPr>
        <w:t>, «рыба».</w:t>
      </w:r>
      <w:r w:rsidR="007E2F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A3EE7">
        <w:rPr>
          <w:rFonts w:ascii="Times New Roman" w:eastAsia="Times New Roman" w:hAnsi="Times New Roman" w:cs="Times New Roman"/>
          <w:sz w:val="24"/>
          <w:szCs w:val="24"/>
        </w:rPr>
        <w:t xml:space="preserve"> Повторение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видов сгибан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ия, линий сгибов, проглаживание углов.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Закрепление знаний о геометрических фигурах. </w:t>
      </w:r>
      <w:r w:rsidR="0062649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642C22" w:rsidRPr="00DA1EF6" w:rsidRDefault="00641676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="006264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D53E81" w:rsidRPr="00DA1EF6">
        <w:rPr>
          <w:rFonts w:ascii="Times New Roman" w:eastAsia="Times New Roman" w:hAnsi="Times New Roman" w:cs="Times New Roman"/>
          <w:bCs/>
          <w:sz w:val="24"/>
          <w:szCs w:val="24"/>
        </w:rPr>
        <w:t>Закрепление умения складывать</w:t>
      </w:r>
      <w:r w:rsidR="00D53E81">
        <w:rPr>
          <w:rFonts w:ascii="Times New Roman" w:eastAsia="Times New Roman" w:hAnsi="Times New Roman" w:cs="Times New Roman"/>
          <w:bCs/>
          <w:sz w:val="24"/>
          <w:szCs w:val="24"/>
        </w:rPr>
        <w:t xml:space="preserve"> базовые формы.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Изготовление фигурок на основе базовых форм «катамаран», «рыба»</w:t>
      </w:r>
      <w:r w:rsidR="009F7CD5" w:rsidRPr="00DA1EF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82422" w:rsidRPr="00641676" w:rsidRDefault="00F9703B" w:rsidP="00FC59E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167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641676">
        <w:rPr>
          <w:rFonts w:ascii="Times New Roman" w:eastAsia="Times New Roman" w:hAnsi="Times New Roman" w:cs="Times New Roman"/>
          <w:b/>
          <w:bCs/>
          <w:sz w:val="24"/>
          <w:szCs w:val="24"/>
        </w:rPr>
        <w:t>3.5</w:t>
      </w:r>
      <w:r w:rsidR="00641676">
        <w:rPr>
          <w:rFonts w:ascii="Times New Roman" w:eastAsia="Times New Roman" w:hAnsi="Times New Roman" w:cs="Times New Roman"/>
          <w:b/>
          <w:bCs/>
          <w:sz w:val="24"/>
          <w:szCs w:val="24"/>
        </w:rPr>
        <w:t>.  Базовая форма техники «оригами» -</w:t>
      </w:r>
      <w:r w:rsidR="00642C22" w:rsidRPr="006416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«Двойной квадрат».</w:t>
      </w:r>
    </w:p>
    <w:p w:rsidR="00B37FB1" w:rsidRDefault="00D53E81" w:rsidP="00FC59E9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BA3EE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641676">
        <w:rPr>
          <w:rFonts w:ascii="Times New Roman" w:hAnsi="Times New Roman" w:cs="Times New Roman"/>
          <w:sz w:val="24"/>
          <w:szCs w:val="24"/>
        </w:rPr>
        <w:t xml:space="preserve">Ознакомление с базовыми формами оригами «двойной квадрат». </w:t>
      </w:r>
      <w:r w:rsidR="00641676" w:rsidRPr="00DA1EF6">
        <w:rPr>
          <w:rFonts w:ascii="Times New Roman" w:eastAsia="Times New Roman" w:hAnsi="Times New Roman" w:cs="Times New Roman"/>
          <w:bCs/>
          <w:sz w:val="24"/>
          <w:szCs w:val="24"/>
        </w:rPr>
        <w:t>Просмотр образцов работ</w:t>
      </w:r>
      <w:r w:rsidR="00641676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5E04BE">
        <w:rPr>
          <w:rFonts w:ascii="Times New Roman" w:hAnsi="Times New Roman" w:cs="Times New Roman"/>
          <w:sz w:val="24"/>
          <w:szCs w:val="24"/>
        </w:rPr>
        <w:t xml:space="preserve"> Изучение приема</w:t>
      </w:r>
      <w:r w:rsidR="00641676">
        <w:rPr>
          <w:rFonts w:ascii="Times New Roman" w:hAnsi="Times New Roman" w:cs="Times New Roman"/>
          <w:sz w:val="24"/>
          <w:szCs w:val="24"/>
        </w:rPr>
        <w:t xml:space="preserve"> складывания </w:t>
      </w:r>
      <w:r w:rsidR="00641676">
        <w:rPr>
          <w:rFonts w:ascii="Times New Roman" w:eastAsia="Times New Roman" w:hAnsi="Times New Roman" w:cs="Times New Roman"/>
          <w:bCs/>
          <w:sz w:val="24"/>
          <w:szCs w:val="24"/>
        </w:rPr>
        <w:t>базовой формы</w:t>
      </w:r>
      <w:r w:rsidR="00641676"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641676">
        <w:rPr>
          <w:rFonts w:ascii="Times New Roman" w:hAnsi="Times New Roman" w:cs="Times New Roman"/>
          <w:bCs/>
          <w:sz w:val="24"/>
          <w:szCs w:val="24"/>
        </w:rPr>
        <w:t>«</w:t>
      </w:r>
      <w:r w:rsidR="00641676">
        <w:rPr>
          <w:rFonts w:ascii="Times New Roman" w:eastAsia="Times New Roman" w:hAnsi="Times New Roman" w:cs="Times New Roman"/>
          <w:bCs/>
          <w:sz w:val="24"/>
          <w:szCs w:val="24"/>
        </w:rPr>
        <w:t>двойной квадрат</w:t>
      </w:r>
      <w:r w:rsidR="00641676">
        <w:rPr>
          <w:rFonts w:ascii="Times New Roman" w:hAnsi="Times New Roman" w:cs="Times New Roman"/>
          <w:bCs/>
          <w:sz w:val="24"/>
          <w:szCs w:val="24"/>
        </w:rPr>
        <w:t>»</w:t>
      </w:r>
      <w:r w:rsidR="00642C22"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642C22" w:rsidRDefault="00D53E81" w:rsidP="00FC59E9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>Практика.</w:t>
      </w:r>
      <w:r w:rsidR="00642C22"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DA1EF6">
        <w:rPr>
          <w:rFonts w:ascii="Times New Roman" w:eastAsia="Times New Roman" w:hAnsi="Times New Roman" w:cs="Times New Roman"/>
          <w:bCs/>
          <w:sz w:val="24"/>
          <w:szCs w:val="24"/>
        </w:rPr>
        <w:t>Закрепление умения складывать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базовую форму двойной квадрат. В</w:t>
      </w:r>
      <w:r w:rsidR="00642C22" w:rsidRPr="00DA1EF6">
        <w:rPr>
          <w:rFonts w:ascii="Times New Roman" w:eastAsia="Times New Roman" w:hAnsi="Times New Roman" w:cs="Times New Roman"/>
          <w:bCs/>
          <w:sz w:val="24"/>
          <w:szCs w:val="24"/>
        </w:rPr>
        <w:t>ыпол</w:t>
      </w:r>
      <w:r w:rsidR="00BA3EE7">
        <w:rPr>
          <w:rFonts w:ascii="Times New Roman" w:eastAsia="Times New Roman" w:hAnsi="Times New Roman" w:cs="Times New Roman"/>
          <w:bCs/>
          <w:sz w:val="24"/>
          <w:szCs w:val="24"/>
        </w:rPr>
        <w:t xml:space="preserve">нение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фигурок </w:t>
      </w:r>
      <w:r w:rsidR="00BA3EE7">
        <w:rPr>
          <w:rFonts w:ascii="Times New Roman" w:eastAsia="Times New Roman" w:hAnsi="Times New Roman" w:cs="Times New Roman"/>
          <w:bCs/>
          <w:sz w:val="24"/>
          <w:szCs w:val="24"/>
        </w:rPr>
        <w:t>в технике оригами «</w:t>
      </w:r>
      <w:r w:rsidR="00626494">
        <w:rPr>
          <w:rFonts w:ascii="Times New Roman" w:eastAsia="Times New Roman" w:hAnsi="Times New Roman" w:cs="Times New Roman"/>
          <w:bCs/>
          <w:sz w:val="24"/>
          <w:szCs w:val="24"/>
        </w:rPr>
        <w:t xml:space="preserve">золотая рыбка», </w:t>
      </w:r>
      <w:r w:rsidR="00642C22" w:rsidRPr="00DA1EF6">
        <w:rPr>
          <w:rFonts w:ascii="Times New Roman" w:eastAsia="Times New Roman" w:hAnsi="Times New Roman" w:cs="Times New Roman"/>
          <w:bCs/>
          <w:sz w:val="24"/>
          <w:szCs w:val="24"/>
        </w:rPr>
        <w:t>«краб», «прыгающая лягушка».</w:t>
      </w:r>
    </w:p>
    <w:p w:rsidR="00B37FB1" w:rsidRPr="00D53E81" w:rsidRDefault="00B37FB1" w:rsidP="00FC59E9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A1EF6">
        <w:rPr>
          <w:rFonts w:ascii="Times New Roman" w:hAnsi="Times New Roman" w:cs="Times New Roman"/>
          <w:sz w:val="24"/>
          <w:szCs w:val="24"/>
          <w:lang w:val="tt-RU"/>
        </w:rPr>
        <w:t>Просмотр видео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материала </w:t>
      </w:r>
      <w:hyperlink r:id="rId26" w:history="1">
        <w:r w:rsidR="000248A9" w:rsidRPr="007E068A">
          <w:rPr>
            <w:rStyle w:val="ac"/>
            <w:rFonts w:ascii="Times New Roman" w:eastAsia="Times New Roman" w:hAnsi="Times New Roman" w:cs="Times New Roman"/>
            <w:bCs/>
            <w:sz w:val="24"/>
            <w:szCs w:val="24"/>
          </w:rPr>
          <w:t>https://yandex.ru/video/preview/?text=оригами%20из%20бумаги%20для%20детей%20краб&amp;path=wizard&amp;parent-reqid=1632452257327869-408241656917011959-vla1-2565-vla-l7-balancer-8080-BAL-7927&amp;wiz_type=vital&amp;filmId=11113053170642730058</w:t>
        </w:r>
      </w:hyperlink>
      <w:r>
        <w:rPr>
          <w:rStyle w:val="ac"/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</w:t>
      </w:r>
    </w:p>
    <w:p w:rsidR="00642C22" w:rsidRPr="00D53E81" w:rsidRDefault="00F9703B" w:rsidP="00FC59E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3E81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642C22" w:rsidRPr="00D53E81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D53E81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  <w:r w:rsidR="00642C22" w:rsidRPr="00D53E81">
        <w:rPr>
          <w:rFonts w:ascii="Times New Roman" w:eastAsia="Times New Roman" w:hAnsi="Times New Roman" w:cs="Times New Roman"/>
          <w:b/>
          <w:sz w:val="24"/>
          <w:szCs w:val="24"/>
        </w:rPr>
        <w:t xml:space="preserve"> Изготовление поделок в технике «аппликация»</w:t>
      </w:r>
      <w:r w:rsidR="00D53E81">
        <w:rPr>
          <w:rFonts w:ascii="Times New Roman" w:eastAsia="Times New Roman" w:hAnsi="Times New Roman" w:cs="Times New Roman"/>
          <w:b/>
          <w:sz w:val="24"/>
          <w:szCs w:val="24"/>
        </w:rPr>
        <w:t xml:space="preserve"> из бумаги.</w:t>
      </w:r>
    </w:p>
    <w:p w:rsidR="009F7CD5" w:rsidRPr="00D53E81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3E81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D53E81">
        <w:rPr>
          <w:rFonts w:ascii="Times New Roman" w:eastAsia="Times New Roman" w:hAnsi="Times New Roman" w:cs="Times New Roman"/>
          <w:b/>
          <w:sz w:val="24"/>
          <w:szCs w:val="24"/>
        </w:rPr>
        <w:t>4.1</w:t>
      </w:r>
      <w:r w:rsidR="00D53E8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642C22" w:rsidRPr="00D53E81">
        <w:rPr>
          <w:rFonts w:ascii="Times New Roman" w:eastAsia="Times New Roman" w:hAnsi="Times New Roman" w:cs="Times New Roman"/>
          <w:b/>
          <w:sz w:val="24"/>
          <w:szCs w:val="24"/>
        </w:rPr>
        <w:t xml:space="preserve"> Выполнение аппликации «Парусник». </w:t>
      </w:r>
    </w:p>
    <w:p w:rsidR="00D53E81" w:rsidRPr="00D53E81" w:rsidRDefault="00D53E81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3E81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D53E8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53E81">
        <w:rPr>
          <w:rFonts w:ascii="Times New Roman" w:eastAsia="Times New Roman" w:hAnsi="Times New Roman" w:cs="Times New Roman"/>
          <w:sz w:val="24"/>
          <w:szCs w:val="24"/>
        </w:rPr>
        <w:t>Знакомство с техникой «аппликация из бумаги».</w:t>
      </w:r>
      <w:r w:rsidRPr="00D53E8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аппликации</w:t>
      </w:r>
      <w:r>
        <w:rPr>
          <w:rFonts w:ascii="Times New Roman" w:eastAsia="Times New Roman" w:hAnsi="Times New Roman" w:cs="Times New Roman"/>
          <w:sz w:val="24"/>
          <w:szCs w:val="24"/>
        </w:rPr>
        <w:t>.  Технология</w:t>
      </w:r>
      <w:r w:rsidR="00A56C11">
        <w:rPr>
          <w:rFonts w:ascii="Times New Roman" w:eastAsia="Times New Roman" w:hAnsi="Times New Roman" w:cs="Times New Roman"/>
          <w:sz w:val="24"/>
          <w:szCs w:val="24"/>
        </w:rPr>
        <w:t xml:space="preserve"> выполнения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. Повторение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56C11">
        <w:rPr>
          <w:rFonts w:ascii="Times New Roman" w:eastAsia="Times New Roman" w:hAnsi="Times New Roman" w:cs="Times New Roman"/>
          <w:sz w:val="24"/>
          <w:szCs w:val="24"/>
        </w:rPr>
        <w:t>правил работы по шаблонам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Техника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безопасности при работе с режущими инструментами. </w:t>
      </w:r>
      <w:r w:rsidRPr="00D53E81">
        <w:rPr>
          <w:rFonts w:ascii="Times New Roman" w:eastAsia="Times New Roman" w:hAnsi="Times New Roman" w:cs="Times New Roman"/>
          <w:sz w:val="24"/>
          <w:szCs w:val="24"/>
        </w:rPr>
        <w:t xml:space="preserve">Демонстрация образца. </w:t>
      </w:r>
      <w:r>
        <w:rPr>
          <w:rFonts w:ascii="Times New Roman" w:eastAsia="Times New Roman" w:hAnsi="Times New Roman" w:cs="Times New Roman"/>
          <w:sz w:val="24"/>
          <w:szCs w:val="24"/>
        </w:rPr>
        <w:t>Последовательность</w:t>
      </w:r>
      <w:r w:rsidRPr="00D53E81">
        <w:rPr>
          <w:rFonts w:ascii="Times New Roman" w:eastAsia="Times New Roman" w:hAnsi="Times New Roman" w:cs="Times New Roman"/>
          <w:sz w:val="24"/>
          <w:szCs w:val="24"/>
        </w:rPr>
        <w:t xml:space="preserve"> выполнения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аппликации «Парусник».</w:t>
      </w:r>
    </w:p>
    <w:p w:rsidR="00D53E81" w:rsidRPr="00D53E81" w:rsidRDefault="00D53E81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3E81">
        <w:rPr>
          <w:rFonts w:ascii="Times New Roman" w:eastAsia="Times New Roman" w:hAnsi="Times New Roman" w:cs="Times New Roman"/>
          <w:i/>
          <w:sz w:val="24"/>
          <w:szCs w:val="24"/>
        </w:rPr>
        <w:t xml:space="preserve">Практика. </w:t>
      </w:r>
      <w:r w:rsidRPr="00D53E81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r w:rsidRPr="00D53E8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D53E81">
        <w:rPr>
          <w:rFonts w:ascii="Times New Roman" w:eastAsia="Times New Roman" w:hAnsi="Times New Roman" w:cs="Times New Roman"/>
          <w:sz w:val="24"/>
          <w:szCs w:val="24"/>
        </w:rPr>
        <w:t>аппликации «</w:t>
      </w:r>
      <w:r>
        <w:rPr>
          <w:rFonts w:ascii="Times New Roman" w:eastAsia="Times New Roman" w:hAnsi="Times New Roman" w:cs="Times New Roman"/>
          <w:sz w:val="24"/>
          <w:szCs w:val="24"/>
        </w:rPr>
        <w:t>Парусник</w:t>
      </w:r>
      <w:r w:rsidRPr="00D53E81">
        <w:rPr>
          <w:rFonts w:ascii="Times New Roman" w:eastAsia="Times New Roman" w:hAnsi="Times New Roman" w:cs="Times New Roman"/>
          <w:sz w:val="24"/>
          <w:szCs w:val="24"/>
        </w:rPr>
        <w:t xml:space="preserve">».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Вырезание деталей</w:t>
      </w:r>
      <w:r w:rsidR="00A56C11" w:rsidRPr="00A56C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56C11">
        <w:rPr>
          <w:rFonts w:ascii="Times New Roman" w:eastAsia="Times New Roman" w:hAnsi="Times New Roman" w:cs="Times New Roman"/>
          <w:sz w:val="24"/>
          <w:szCs w:val="24"/>
        </w:rPr>
        <w:t>по шаблонам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A56C11">
        <w:rPr>
          <w:rFonts w:ascii="Times New Roman" w:eastAsia="Times New Roman" w:hAnsi="Times New Roman" w:cs="Times New Roman"/>
          <w:sz w:val="24"/>
          <w:szCs w:val="24"/>
        </w:rPr>
        <w:t xml:space="preserve">Составление композиции. </w:t>
      </w:r>
      <w:r>
        <w:rPr>
          <w:rFonts w:ascii="Times New Roman" w:eastAsia="Times New Roman" w:hAnsi="Times New Roman" w:cs="Times New Roman"/>
          <w:sz w:val="24"/>
          <w:szCs w:val="24"/>
        </w:rPr>
        <w:t>Наклеивание</w:t>
      </w:r>
      <w:r w:rsidR="00A56C11">
        <w:rPr>
          <w:rFonts w:ascii="Times New Roman" w:eastAsia="Times New Roman" w:hAnsi="Times New Roman" w:cs="Times New Roman"/>
          <w:sz w:val="24"/>
          <w:szCs w:val="24"/>
        </w:rPr>
        <w:t xml:space="preserve"> деталей</w:t>
      </w:r>
      <w:r>
        <w:rPr>
          <w:rFonts w:ascii="Times New Roman" w:eastAsia="Times New Roman" w:hAnsi="Times New Roman" w:cs="Times New Roman"/>
          <w:sz w:val="24"/>
          <w:szCs w:val="24"/>
        </w:rPr>
        <w:t>. Оформление работы.</w:t>
      </w:r>
    </w:p>
    <w:p w:rsidR="009F7CD5" w:rsidRPr="00D53E81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3E81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D53E81">
        <w:rPr>
          <w:rFonts w:ascii="Times New Roman" w:eastAsia="Times New Roman" w:hAnsi="Times New Roman" w:cs="Times New Roman"/>
          <w:b/>
          <w:sz w:val="24"/>
          <w:szCs w:val="24"/>
        </w:rPr>
        <w:t>4.2</w:t>
      </w:r>
      <w:r w:rsidR="00A56C1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642C22" w:rsidRPr="00D53E81">
        <w:rPr>
          <w:rFonts w:ascii="Times New Roman" w:eastAsia="Times New Roman" w:hAnsi="Times New Roman" w:cs="Times New Roman"/>
          <w:b/>
          <w:sz w:val="24"/>
          <w:szCs w:val="24"/>
        </w:rPr>
        <w:t xml:space="preserve"> Плоскостная декоративная композиция «Комета Галлея».</w:t>
      </w:r>
    </w:p>
    <w:p w:rsidR="009F7CD5" w:rsidRPr="00DA1EF6" w:rsidRDefault="00A56C11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З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накомство с историей открытия кометы Галлея. Просмотр фо</w:t>
      </w:r>
      <w:r>
        <w:rPr>
          <w:rFonts w:ascii="Times New Roman" w:eastAsia="Times New Roman" w:hAnsi="Times New Roman" w:cs="Times New Roman"/>
          <w:sz w:val="24"/>
          <w:szCs w:val="24"/>
        </w:rPr>
        <w:t>тографий с изображением космоса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D53E81">
        <w:rPr>
          <w:rFonts w:ascii="Times New Roman" w:eastAsia="Times New Roman" w:hAnsi="Times New Roman" w:cs="Times New Roman"/>
          <w:sz w:val="24"/>
          <w:szCs w:val="24"/>
        </w:rPr>
        <w:t xml:space="preserve">Демонстрация образца. </w:t>
      </w:r>
      <w:r>
        <w:rPr>
          <w:rFonts w:ascii="Times New Roman" w:eastAsia="Times New Roman" w:hAnsi="Times New Roman" w:cs="Times New Roman"/>
          <w:sz w:val="24"/>
          <w:szCs w:val="24"/>
        </w:rPr>
        <w:t>Последовательность</w:t>
      </w:r>
      <w:r w:rsidRPr="00D53E81">
        <w:rPr>
          <w:rFonts w:ascii="Times New Roman" w:eastAsia="Times New Roman" w:hAnsi="Times New Roman" w:cs="Times New Roman"/>
          <w:sz w:val="24"/>
          <w:szCs w:val="24"/>
        </w:rPr>
        <w:t xml:space="preserve"> выполнения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композиции «Комета Галлея».</w:t>
      </w:r>
    </w:p>
    <w:p w:rsidR="00642C22" w:rsidRPr="00DA1EF6" w:rsidRDefault="00BC7F4E" w:rsidP="00FC59E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9F7CD5" w:rsidRPr="00DA1EF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Выполнение плоскостной декоративной комп</w:t>
      </w:r>
      <w:r w:rsidR="00A56C11">
        <w:rPr>
          <w:rFonts w:ascii="Times New Roman" w:eastAsia="Times New Roman" w:hAnsi="Times New Roman" w:cs="Times New Roman"/>
          <w:sz w:val="24"/>
          <w:szCs w:val="24"/>
        </w:rPr>
        <w:t>озиции из бумаги «Комета Галлея»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.</w:t>
      </w:r>
      <w:r w:rsidR="00A56C11" w:rsidRPr="00A56C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56C11">
        <w:rPr>
          <w:rFonts w:ascii="Times New Roman" w:eastAsia="Times New Roman" w:hAnsi="Times New Roman" w:cs="Times New Roman"/>
          <w:sz w:val="24"/>
          <w:szCs w:val="24"/>
        </w:rPr>
        <w:t>Вырезание деталей</w:t>
      </w:r>
      <w:r w:rsidR="00A56C11" w:rsidRPr="00A56C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56C11">
        <w:rPr>
          <w:rFonts w:ascii="Times New Roman" w:eastAsia="Times New Roman" w:hAnsi="Times New Roman" w:cs="Times New Roman"/>
          <w:sz w:val="24"/>
          <w:szCs w:val="24"/>
        </w:rPr>
        <w:t>по шаблонам. Составление композиции. Наклеивание деталей. Оформление работы.</w:t>
      </w:r>
    </w:p>
    <w:p w:rsidR="00A56C11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56C11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A56C11">
        <w:rPr>
          <w:rFonts w:ascii="Times New Roman" w:eastAsia="Times New Roman" w:hAnsi="Times New Roman" w:cs="Times New Roman"/>
          <w:b/>
          <w:sz w:val="24"/>
          <w:szCs w:val="24"/>
        </w:rPr>
        <w:t>4.3</w:t>
      </w:r>
      <w:r w:rsidR="00A56C1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9F7CD5" w:rsidRPr="00A56C1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42C22" w:rsidRPr="00A56C11">
        <w:rPr>
          <w:rFonts w:ascii="Times New Roman" w:eastAsia="Times New Roman" w:hAnsi="Times New Roman" w:cs="Times New Roman"/>
          <w:b/>
          <w:sz w:val="24"/>
          <w:szCs w:val="24"/>
        </w:rPr>
        <w:t>Выполнение аппликаци</w:t>
      </w:r>
      <w:r w:rsidR="00A56C11">
        <w:rPr>
          <w:rFonts w:ascii="Times New Roman" w:eastAsia="Times New Roman" w:hAnsi="Times New Roman" w:cs="Times New Roman"/>
          <w:b/>
          <w:sz w:val="24"/>
          <w:szCs w:val="24"/>
        </w:rPr>
        <w:t>и «Пожарные спешат на помощь» (</w:t>
      </w:r>
      <w:r w:rsidR="00642C22" w:rsidRPr="00A56C11">
        <w:rPr>
          <w:rFonts w:ascii="Times New Roman" w:eastAsia="Times New Roman" w:hAnsi="Times New Roman" w:cs="Times New Roman"/>
          <w:b/>
          <w:sz w:val="24"/>
          <w:szCs w:val="24"/>
        </w:rPr>
        <w:t>«Ночной город»</w:t>
      </w:r>
      <w:r w:rsidR="00A56C11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B37FB1" w:rsidRDefault="00A56C11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Б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еседа о профессии с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>пасателя. Просмотр картин, фото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, образцов работ с изображением пожарных.</w:t>
      </w:r>
      <w:r w:rsidRPr="00A56C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3E81">
        <w:rPr>
          <w:rFonts w:ascii="Times New Roman" w:eastAsia="Times New Roman" w:hAnsi="Times New Roman" w:cs="Times New Roman"/>
          <w:sz w:val="24"/>
          <w:szCs w:val="24"/>
        </w:rPr>
        <w:t xml:space="preserve">Демонстрация образца. </w:t>
      </w:r>
      <w:r>
        <w:rPr>
          <w:rFonts w:ascii="Times New Roman" w:eastAsia="Times New Roman" w:hAnsi="Times New Roman" w:cs="Times New Roman"/>
          <w:sz w:val="24"/>
          <w:szCs w:val="24"/>
        </w:rPr>
        <w:t>Последовательность</w:t>
      </w:r>
      <w:r w:rsidRPr="00D53E81">
        <w:rPr>
          <w:rFonts w:ascii="Times New Roman" w:eastAsia="Times New Roman" w:hAnsi="Times New Roman" w:cs="Times New Roman"/>
          <w:sz w:val="24"/>
          <w:szCs w:val="24"/>
        </w:rPr>
        <w:t xml:space="preserve"> выполнения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композиции.</w:t>
      </w:r>
    </w:p>
    <w:p w:rsidR="00642C22" w:rsidRPr="00DA1EF6" w:rsidRDefault="00A56C11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ыполнение аппликаци</w:t>
      </w:r>
      <w:r>
        <w:rPr>
          <w:rFonts w:ascii="Times New Roman" w:eastAsia="Times New Roman" w:hAnsi="Times New Roman" w:cs="Times New Roman"/>
          <w:sz w:val="24"/>
          <w:szCs w:val="24"/>
        </w:rPr>
        <w:t>и «Пожарные спешат на помощь», («Ночной город»)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56C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Вырезание </w:t>
      </w:r>
      <w:r w:rsidR="003446A5">
        <w:rPr>
          <w:rFonts w:ascii="Times New Roman" w:eastAsia="Times New Roman" w:hAnsi="Times New Roman" w:cs="Times New Roman"/>
          <w:sz w:val="24"/>
          <w:szCs w:val="24"/>
        </w:rPr>
        <w:t>элементов</w:t>
      </w:r>
      <w:r>
        <w:rPr>
          <w:rFonts w:ascii="Times New Roman" w:eastAsia="Times New Roman" w:hAnsi="Times New Roman" w:cs="Times New Roman"/>
          <w:sz w:val="24"/>
          <w:szCs w:val="24"/>
        </w:rPr>
        <w:t>. Составление композиции. Наклеивание деталей. Оформление работы.</w:t>
      </w:r>
    </w:p>
    <w:p w:rsidR="009F7CD5" w:rsidRPr="00A56C11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56C11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A56C11">
        <w:rPr>
          <w:rFonts w:ascii="Times New Roman" w:eastAsia="Times New Roman" w:hAnsi="Times New Roman" w:cs="Times New Roman"/>
          <w:b/>
          <w:sz w:val="24"/>
          <w:szCs w:val="24"/>
        </w:rPr>
        <w:t>4.4</w:t>
      </w:r>
      <w:r w:rsidR="00A56C11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642C22" w:rsidRPr="00A56C11">
        <w:rPr>
          <w:rFonts w:ascii="Times New Roman" w:eastAsia="Times New Roman" w:hAnsi="Times New Roman" w:cs="Times New Roman"/>
          <w:b/>
          <w:sz w:val="24"/>
          <w:szCs w:val="24"/>
        </w:rPr>
        <w:t xml:space="preserve"> Изготовление </w:t>
      </w:r>
      <w:r w:rsidR="00A56C11">
        <w:rPr>
          <w:rFonts w:ascii="Times New Roman" w:eastAsia="Times New Roman" w:hAnsi="Times New Roman" w:cs="Times New Roman"/>
          <w:b/>
          <w:sz w:val="24"/>
          <w:szCs w:val="24"/>
        </w:rPr>
        <w:t>аппликации «Орнамент</w:t>
      </w:r>
      <w:r w:rsidR="00642C22" w:rsidRPr="00A56C11">
        <w:rPr>
          <w:rFonts w:ascii="Times New Roman" w:eastAsia="Times New Roman" w:hAnsi="Times New Roman" w:cs="Times New Roman"/>
          <w:b/>
          <w:sz w:val="24"/>
          <w:szCs w:val="24"/>
        </w:rPr>
        <w:t xml:space="preserve"> в полосе</w:t>
      </w:r>
      <w:r w:rsidR="00A56C11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="00642C22" w:rsidRPr="00A56C11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:rsidR="00B37FB1" w:rsidRDefault="00A56C11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З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накомство с понятие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 «орнамент». Виды и символы орнамента. Изучение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принц</w:t>
      </w:r>
      <w:r>
        <w:rPr>
          <w:rFonts w:ascii="Times New Roman" w:eastAsia="Times New Roman" w:hAnsi="Times New Roman" w:cs="Times New Roman"/>
          <w:sz w:val="24"/>
          <w:szCs w:val="24"/>
        </w:rPr>
        <w:t>ипов композиционного построения орнамента.</w:t>
      </w:r>
      <w:r w:rsidRPr="00A56C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3E81">
        <w:rPr>
          <w:rFonts w:ascii="Times New Roman" w:eastAsia="Times New Roman" w:hAnsi="Times New Roman" w:cs="Times New Roman"/>
          <w:sz w:val="24"/>
          <w:szCs w:val="24"/>
        </w:rPr>
        <w:t xml:space="preserve">Демонстрация образца. </w:t>
      </w:r>
      <w:r>
        <w:rPr>
          <w:rFonts w:ascii="Times New Roman" w:eastAsia="Times New Roman" w:hAnsi="Times New Roman" w:cs="Times New Roman"/>
          <w:sz w:val="24"/>
          <w:szCs w:val="24"/>
        </w:rPr>
        <w:t>Последовательность</w:t>
      </w:r>
      <w:r w:rsidRPr="00D53E81">
        <w:rPr>
          <w:rFonts w:ascii="Times New Roman" w:eastAsia="Times New Roman" w:hAnsi="Times New Roman" w:cs="Times New Roman"/>
          <w:sz w:val="24"/>
          <w:szCs w:val="24"/>
        </w:rPr>
        <w:t xml:space="preserve"> выполнения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геометрического орнамента в полосе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2C22" w:rsidRPr="00DA1EF6" w:rsidRDefault="00A56C11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Практика.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Выполнение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геометрического орнамента в полосе.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Выбор бумаги. Цветовое решение. Вырезание </w:t>
      </w:r>
      <w:r w:rsidR="003446A5">
        <w:rPr>
          <w:rFonts w:ascii="Times New Roman" w:eastAsia="Times New Roman" w:hAnsi="Times New Roman" w:cs="Times New Roman"/>
          <w:sz w:val="24"/>
          <w:szCs w:val="24"/>
        </w:rPr>
        <w:t>геометрических элементов. Составление орнамента.</w:t>
      </w:r>
    </w:p>
    <w:p w:rsidR="003446A5" w:rsidRDefault="003446A5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F7CD5" w:rsidRPr="003446A5" w:rsidRDefault="00BD26B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6A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Тема 4.5</w:t>
      </w:r>
      <w:r w:rsidR="003446A5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3446A5">
        <w:rPr>
          <w:rFonts w:ascii="Times New Roman" w:eastAsia="Times New Roman" w:hAnsi="Times New Roman" w:cs="Times New Roman"/>
          <w:b/>
          <w:sz w:val="24"/>
          <w:szCs w:val="24"/>
        </w:rPr>
        <w:t xml:space="preserve"> Изготовление поздравительной открытки из бумаги. </w:t>
      </w:r>
    </w:p>
    <w:p w:rsidR="00B37FB1" w:rsidRDefault="003446A5" w:rsidP="00FC59E9">
      <w:pPr>
        <w:spacing w:after="0"/>
        <w:jc w:val="both"/>
        <w:rPr>
          <w:rStyle w:val="ac"/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Теория. </w:t>
      </w:r>
      <w:r w:rsidR="0062649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BD26BB" w:rsidRPr="00DA1EF6">
        <w:rPr>
          <w:rFonts w:ascii="Times New Roman" w:hAnsi="Times New Roman" w:cs="Times New Roman"/>
          <w:sz w:val="24"/>
          <w:szCs w:val="24"/>
        </w:rPr>
        <w:t xml:space="preserve">Просмотр мастер-класса   </w:t>
      </w:r>
      <w:hyperlink r:id="rId27" w:history="1">
        <w:r w:rsidR="000248A9" w:rsidRPr="007E068A">
          <w:rPr>
            <w:rStyle w:val="ac"/>
            <w:rFonts w:ascii="Times New Roman" w:hAnsi="Times New Roman" w:cs="Times New Roman"/>
            <w:sz w:val="24"/>
            <w:szCs w:val="24"/>
          </w:rPr>
          <w:t>https://cloud.mail.ru/public/oqH5/EraVbJKiT</w:t>
        </w:r>
      </w:hyperlink>
      <w:r w:rsidR="00B37FB1">
        <w:rPr>
          <w:rStyle w:val="ac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26494">
        <w:rPr>
          <w:rStyle w:val="ac"/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BD26BB" w:rsidRPr="00A413A5" w:rsidRDefault="003446A5" w:rsidP="00FC59E9">
      <w:pPr>
        <w:spacing w:after="0"/>
        <w:jc w:val="both"/>
        <w:rPr>
          <w:rStyle w:val="ac"/>
          <w:rFonts w:ascii="Times New Roman" w:eastAsia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BD26BB" w:rsidRPr="00DA1EF6">
        <w:rPr>
          <w:rFonts w:ascii="Times New Roman" w:hAnsi="Times New Roman" w:cs="Times New Roman"/>
          <w:sz w:val="24"/>
          <w:szCs w:val="24"/>
        </w:rPr>
        <w:t xml:space="preserve"> Изготовление открытки.</w:t>
      </w:r>
      <w:r w:rsidRPr="003446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Вырезание элементов. Составление композиции. Наклеивание. Оформление работы.</w:t>
      </w:r>
    </w:p>
    <w:p w:rsidR="00642C22" w:rsidRPr="003446A5" w:rsidRDefault="00F9703B" w:rsidP="00FC59E9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6A5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Раздел </w:t>
      </w:r>
      <w:r w:rsidR="00642C22" w:rsidRPr="003446A5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="003446A5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642C22" w:rsidRPr="003446A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Раз</w:t>
      </w:r>
      <w:r w:rsidR="00A413A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работка макетов и </w:t>
      </w:r>
      <w:r w:rsidR="00642C22" w:rsidRPr="003446A5">
        <w:rPr>
          <w:rFonts w:ascii="Times New Roman" w:eastAsia="Times New Roman" w:hAnsi="Times New Roman" w:cs="Times New Roman"/>
          <w:b/>
          <w:bCs/>
          <w:sz w:val="24"/>
          <w:szCs w:val="24"/>
        </w:rPr>
        <w:t>поделок из бумаги и картона.</w:t>
      </w:r>
    </w:p>
    <w:p w:rsidR="003446A5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6A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3446A5">
        <w:rPr>
          <w:rFonts w:ascii="Times New Roman" w:eastAsia="Times New Roman" w:hAnsi="Times New Roman" w:cs="Times New Roman"/>
          <w:b/>
          <w:bCs/>
          <w:sz w:val="24"/>
          <w:szCs w:val="24"/>
        </w:rPr>
        <w:t>5.1</w:t>
      </w:r>
      <w:r w:rsidR="003446A5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642C22" w:rsidRPr="003446A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42C22" w:rsidRPr="003446A5">
        <w:rPr>
          <w:rFonts w:ascii="Times New Roman" w:eastAsia="Times New Roman" w:hAnsi="Times New Roman" w:cs="Times New Roman"/>
          <w:b/>
          <w:sz w:val="24"/>
          <w:szCs w:val="24"/>
        </w:rPr>
        <w:t>Изготовление</w:t>
      </w:r>
      <w:r w:rsidR="003446A5">
        <w:rPr>
          <w:rFonts w:ascii="Times New Roman" w:eastAsia="Times New Roman" w:hAnsi="Times New Roman" w:cs="Times New Roman"/>
          <w:b/>
          <w:sz w:val="24"/>
          <w:szCs w:val="24"/>
        </w:rPr>
        <w:t xml:space="preserve"> «Геометрического конструктора».</w:t>
      </w:r>
    </w:p>
    <w:p w:rsidR="00B37FB1" w:rsidRDefault="003446A5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понятий о геометрических фигурах: различные прямоугольники, треугольники,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квадрат,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круг, половина круга и т.д. Сопоставление окружающих предметов, частей машин и других технических объектов с геометрическими фигурами. </w:t>
      </w:r>
    </w:p>
    <w:p w:rsidR="00642C22" w:rsidRPr="00DA1EF6" w:rsidRDefault="003446A5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зготовление геометрического конструктора из плотной бумаги (геометрические фигуры различные по форме и размеру).</w:t>
      </w:r>
    </w:p>
    <w:p w:rsidR="003446A5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446A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3446A5">
        <w:rPr>
          <w:rFonts w:ascii="Times New Roman" w:eastAsia="Times New Roman" w:hAnsi="Times New Roman" w:cs="Times New Roman"/>
          <w:b/>
          <w:sz w:val="24"/>
          <w:szCs w:val="24"/>
        </w:rPr>
        <w:t>5.2</w:t>
      </w:r>
      <w:r w:rsidR="003446A5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642C22" w:rsidRPr="003446A5">
        <w:rPr>
          <w:rFonts w:ascii="Times New Roman" w:eastAsia="Times New Roman" w:hAnsi="Times New Roman" w:cs="Times New Roman"/>
          <w:b/>
          <w:sz w:val="24"/>
          <w:szCs w:val="24"/>
        </w:rPr>
        <w:t xml:space="preserve"> Выполнение грузового автомобиля из геометрического конструктора</w:t>
      </w:r>
      <w:r w:rsidR="003446A5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B37FB1" w:rsidRDefault="003446A5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Сопоставление частей машин с геометрическими фигурами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264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Объяснение этапов выполнения задания.</w:t>
      </w:r>
    </w:p>
    <w:p w:rsidR="00642C22" w:rsidRPr="00DA1EF6" w:rsidRDefault="003446A5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</w:t>
      </w:r>
      <w:r w:rsidR="00642C22" w:rsidRPr="00DA1EF6">
        <w:rPr>
          <w:rFonts w:ascii="Times New Roman" w:eastAsia="Times New Roman" w:hAnsi="Times New Roman" w:cs="Times New Roman"/>
          <w:i/>
          <w:sz w:val="24"/>
          <w:szCs w:val="24"/>
        </w:rPr>
        <w:t>: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Подбор геометрических фигур. Составление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грузового автомобиля 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>из геометрического конструктора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3446A5" w:rsidRDefault="00F9703B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46A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3446A5">
        <w:rPr>
          <w:rFonts w:ascii="Times New Roman" w:eastAsia="Times New Roman" w:hAnsi="Times New Roman" w:cs="Times New Roman"/>
          <w:b/>
          <w:sz w:val="24"/>
          <w:szCs w:val="24"/>
        </w:rPr>
        <w:t>5.3</w:t>
      </w:r>
      <w:r w:rsidR="002D6A7B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642C22" w:rsidRPr="003446A5">
        <w:rPr>
          <w:rFonts w:ascii="Times New Roman" w:eastAsia="Times New Roman" w:hAnsi="Times New Roman" w:cs="Times New Roman"/>
          <w:b/>
          <w:sz w:val="24"/>
          <w:szCs w:val="24"/>
        </w:rPr>
        <w:t>Выполне</w:t>
      </w:r>
      <w:r w:rsidR="00E24480">
        <w:rPr>
          <w:rFonts w:ascii="Times New Roman" w:eastAsia="Times New Roman" w:hAnsi="Times New Roman" w:cs="Times New Roman"/>
          <w:b/>
          <w:sz w:val="24"/>
          <w:szCs w:val="24"/>
        </w:rPr>
        <w:t xml:space="preserve">ние </w:t>
      </w:r>
      <w:r w:rsidR="003446A5">
        <w:rPr>
          <w:rFonts w:ascii="Times New Roman" w:eastAsia="Times New Roman" w:hAnsi="Times New Roman" w:cs="Times New Roman"/>
          <w:b/>
          <w:sz w:val="24"/>
          <w:szCs w:val="24"/>
        </w:rPr>
        <w:t>корабля (</w:t>
      </w:r>
      <w:r w:rsidR="00642C22" w:rsidRPr="003446A5">
        <w:rPr>
          <w:rFonts w:ascii="Times New Roman" w:eastAsia="Times New Roman" w:hAnsi="Times New Roman" w:cs="Times New Roman"/>
          <w:b/>
          <w:sz w:val="24"/>
          <w:szCs w:val="24"/>
        </w:rPr>
        <w:t>подъёмного крана</w:t>
      </w:r>
      <w:r w:rsidR="003446A5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="003446A5" w:rsidRPr="003446A5">
        <w:rPr>
          <w:rFonts w:ascii="Times New Roman" w:eastAsia="Times New Roman" w:hAnsi="Times New Roman" w:cs="Times New Roman"/>
          <w:b/>
          <w:sz w:val="24"/>
          <w:szCs w:val="24"/>
        </w:rPr>
        <w:t xml:space="preserve"> из геометрического конструктора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264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24480" w:rsidRDefault="003446A5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Б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еседа о предназначении подъемного крана.</w:t>
      </w:r>
      <w:r w:rsidR="00E24480">
        <w:rPr>
          <w:rFonts w:ascii="Times New Roman" w:eastAsia="Times New Roman" w:hAnsi="Times New Roman" w:cs="Times New Roman"/>
          <w:sz w:val="24"/>
          <w:szCs w:val="24"/>
        </w:rPr>
        <w:t xml:space="preserve"> Демонстрация иллюстраций.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24480" w:rsidRPr="00DA1EF6">
        <w:rPr>
          <w:rFonts w:ascii="Times New Roman" w:eastAsia="Times New Roman" w:hAnsi="Times New Roman" w:cs="Times New Roman"/>
          <w:sz w:val="24"/>
          <w:szCs w:val="24"/>
        </w:rPr>
        <w:t xml:space="preserve">Сопоставление частей </w:t>
      </w:r>
      <w:r w:rsidR="00E24480">
        <w:rPr>
          <w:rFonts w:ascii="Times New Roman" w:eastAsia="Times New Roman" w:hAnsi="Times New Roman" w:cs="Times New Roman"/>
          <w:sz w:val="24"/>
          <w:szCs w:val="24"/>
        </w:rPr>
        <w:t>корабля (подъемного крана)</w:t>
      </w:r>
      <w:r w:rsidR="00E24480" w:rsidRPr="00DA1EF6">
        <w:rPr>
          <w:rFonts w:ascii="Times New Roman" w:eastAsia="Times New Roman" w:hAnsi="Times New Roman" w:cs="Times New Roman"/>
          <w:sz w:val="24"/>
          <w:szCs w:val="24"/>
        </w:rPr>
        <w:t xml:space="preserve"> с геометрическими фигурами.</w:t>
      </w:r>
      <w:r w:rsidR="00E24480">
        <w:rPr>
          <w:rFonts w:ascii="Times New Roman" w:eastAsia="Times New Roman" w:hAnsi="Times New Roman" w:cs="Times New Roman"/>
          <w:sz w:val="24"/>
          <w:szCs w:val="24"/>
        </w:rPr>
        <w:t xml:space="preserve"> Объяснение этапов выполнения задания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42C22" w:rsidRPr="00DA1EF6" w:rsidRDefault="00E24480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413A5">
        <w:rPr>
          <w:rFonts w:ascii="Times New Roman" w:eastAsia="Times New Roman" w:hAnsi="Times New Roman" w:cs="Times New Roman"/>
          <w:sz w:val="24"/>
          <w:szCs w:val="24"/>
        </w:rPr>
        <w:t>Подбор геометрических фигур. Составление</w:t>
      </w:r>
      <w:r w:rsidR="00A413A5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413A5">
        <w:rPr>
          <w:rFonts w:ascii="Times New Roman" w:eastAsia="Times New Roman" w:hAnsi="Times New Roman" w:cs="Times New Roman"/>
          <w:sz w:val="24"/>
          <w:szCs w:val="24"/>
        </w:rPr>
        <w:t xml:space="preserve">корабля (подъемного крана) из геометрического конструктора.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Анализ работ.</w:t>
      </w:r>
    </w:p>
    <w:p w:rsidR="00A413A5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13A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A413A5">
        <w:rPr>
          <w:rFonts w:ascii="Times New Roman" w:eastAsia="Times New Roman" w:hAnsi="Times New Roman" w:cs="Times New Roman"/>
          <w:b/>
          <w:sz w:val="24"/>
          <w:szCs w:val="24"/>
        </w:rPr>
        <w:t>5.4</w:t>
      </w:r>
      <w:r w:rsidR="00A413A5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642C22" w:rsidRPr="00A413A5">
        <w:rPr>
          <w:rFonts w:ascii="Times New Roman" w:eastAsia="Times New Roman" w:hAnsi="Times New Roman" w:cs="Times New Roman"/>
          <w:b/>
          <w:sz w:val="24"/>
          <w:szCs w:val="24"/>
        </w:rPr>
        <w:t xml:space="preserve"> Изготовление бумажных игрушек по шаблону.</w:t>
      </w:r>
    </w:p>
    <w:p w:rsidR="00A413A5" w:rsidRDefault="00A413A5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13A5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 w:rsidRPr="00A413A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413A5">
        <w:rPr>
          <w:rFonts w:ascii="Times New Roman" w:eastAsia="Times New Roman" w:hAnsi="Times New Roman" w:cs="Times New Roman"/>
          <w:sz w:val="24"/>
          <w:szCs w:val="24"/>
        </w:rPr>
        <w:t>Изучение техники изготовления движущихся плоскостных игрушек</w:t>
      </w:r>
      <w:r w:rsidRPr="00A413A5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A413A5">
        <w:rPr>
          <w:rFonts w:ascii="Times New Roman" w:eastAsia="Times New Roman" w:hAnsi="Times New Roman" w:cs="Times New Roman"/>
          <w:sz w:val="24"/>
          <w:szCs w:val="24"/>
        </w:rPr>
        <w:t>Демонстрация образца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A413A5">
        <w:rPr>
          <w:rFonts w:ascii="Times New Roman" w:eastAsia="Times New Roman" w:hAnsi="Times New Roman" w:cs="Times New Roman"/>
          <w:sz w:val="24"/>
          <w:szCs w:val="24"/>
        </w:rPr>
        <w:t xml:space="preserve">Закрепление умений работать по шаблонам. </w:t>
      </w:r>
      <w:r>
        <w:rPr>
          <w:rFonts w:ascii="Times New Roman" w:eastAsia="Times New Roman" w:hAnsi="Times New Roman" w:cs="Times New Roman"/>
          <w:sz w:val="24"/>
          <w:szCs w:val="24"/>
        </w:rPr>
        <w:t>Объяснение этапов работы.</w:t>
      </w:r>
      <w:r w:rsidRPr="00A413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Сборка деталей.</w:t>
      </w:r>
    </w:p>
    <w:p w:rsidR="00B37FB1" w:rsidRDefault="00A413A5" w:rsidP="00FC59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413A5"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 w:rsidRPr="00A413A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413A5">
        <w:rPr>
          <w:rFonts w:ascii="Times New Roman" w:eastAsia="Times New Roman" w:hAnsi="Times New Roman" w:cs="Times New Roman"/>
          <w:sz w:val="24"/>
          <w:szCs w:val="24"/>
        </w:rPr>
        <w:t>Выбор материала. Подготовка материала к работе. Цветовое решение. Изготовление дет</w:t>
      </w:r>
      <w:r w:rsidR="00BC7F4E">
        <w:rPr>
          <w:rFonts w:ascii="Times New Roman" w:eastAsia="Times New Roman" w:hAnsi="Times New Roman" w:cs="Times New Roman"/>
          <w:sz w:val="24"/>
          <w:szCs w:val="24"/>
        </w:rPr>
        <w:t xml:space="preserve">алей по шаблону. Сборка деталей. </w:t>
      </w:r>
      <w:r w:rsidRPr="00A413A5">
        <w:rPr>
          <w:rFonts w:ascii="Times New Roman" w:eastAsia="Times New Roman" w:hAnsi="Times New Roman" w:cs="Times New Roman"/>
          <w:sz w:val="24"/>
          <w:szCs w:val="24"/>
        </w:rPr>
        <w:t>Оформление работы. Анализ готовых работ.</w:t>
      </w:r>
    </w:p>
    <w:p w:rsidR="00B37FB1" w:rsidRPr="00B15940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15940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B15940">
        <w:rPr>
          <w:rFonts w:ascii="Times New Roman" w:eastAsia="Times New Roman" w:hAnsi="Times New Roman" w:cs="Times New Roman"/>
          <w:b/>
          <w:sz w:val="24"/>
          <w:szCs w:val="24"/>
        </w:rPr>
        <w:t>5.6</w:t>
      </w:r>
      <w:r w:rsidR="00B15940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642C22" w:rsidRPr="00B15940">
        <w:rPr>
          <w:rFonts w:ascii="Times New Roman" w:eastAsia="Times New Roman" w:hAnsi="Times New Roman" w:cs="Times New Roman"/>
          <w:b/>
          <w:sz w:val="24"/>
          <w:szCs w:val="24"/>
        </w:rPr>
        <w:t xml:space="preserve"> Изготовл</w:t>
      </w:r>
      <w:r w:rsidR="00626494" w:rsidRPr="00B15940">
        <w:rPr>
          <w:rFonts w:ascii="Times New Roman" w:eastAsia="Times New Roman" w:hAnsi="Times New Roman" w:cs="Times New Roman"/>
          <w:b/>
          <w:sz w:val="24"/>
          <w:szCs w:val="24"/>
        </w:rPr>
        <w:t xml:space="preserve">ение контурных моделей планера. </w:t>
      </w:r>
    </w:p>
    <w:p w:rsidR="00B37FB1" w:rsidRDefault="00B15940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Знакомство со строением п</w:t>
      </w:r>
      <w:r>
        <w:rPr>
          <w:rFonts w:ascii="Times New Roman" w:eastAsia="Times New Roman" w:hAnsi="Times New Roman" w:cs="Times New Roman"/>
          <w:sz w:val="24"/>
          <w:szCs w:val="24"/>
        </w:rPr>
        <w:t>ланера, его частями, терминами «фюзеляж», «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ль,» «стабилизатор», «крыло», «шасси».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Знакомство с термином "петля П. Нестерова".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Просмотр работ и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схем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ы выполнения. </w:t>
      </w:r>
      <w:r>
        <w:rPr>
          <w:rFonts w:ascii="Times New Roman" w:hAnsi="Times New Roman" w:cs="Times New Roman"/>
          <w:sz w:val="24"/>
          <w:szCs w:val="24"/>
        </w:rPr>
        <w:t xml:space="preserve">Изучение вариантов </w:t>
      </w:r>
      <w:r w:rsidR="00642C22" w:rsidRPr="00DA1EF6">
        <w:rPr>
          <w:rFonts w:ascii="Times New Roman" w:hAnsi="Times New Roman" w:cs="Times New Roman"/>
          <w:sz w:val="24"/>
          <w:szCs w:val="24"/>
        </w:rPr>
        <w:t>выполнения планера (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вариант1, вариант 2). </w:t>
      </w:r>
    </w:p>
    <w:p w:rsidR="00642C22" w:rsidRPr="00DA1EF6" w:rsidRDefault="00B15940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зготовление контурных моделей планера. </w:t>
      </w:r>
      <w:r w:rsidR="00FA29E8">
        <w:rPr>
          <w:rFonts w:ascii="Times New Roman" w:eastAsia="Times New Roman" w:hAnsi="Times New Roman" w:cs="Times New Roman"/>
          <w:sz w:val="24"/>
          <w:szCs w:val="24"/>
        </w:rPr>
        <w:t xml:space="preserve">Разлиновка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листов плотной бумаги на квадраты, прорисовывание силуэта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(по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клетка</w:t>
      </w:r>
      <w:r>
        <w:rPr>
          <w:rFonts w:ascii="Times New Roman" w:eastAsia="Times New Roman" w:hAnsi="Times New Roman" w:cs="Times New Roman"/>
          <w:sz w:val="24"/>
          <w:szCs w:val="24"/>
        </w:rPr>
        <w:t>м)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A29E8" w:rsidRPr="00DA1EF6">
        <w:rPr>
          <w:rFonts w:ascii="Times New Roman" w:eastAsia="Times New Roman" w:hAnsi="Times New Roman" w:cs="Times New Roman"/>
          <w:sz w:val="24"/>
          <w:szCs w:val="24"/>
        </w:rPr>
        <w:t>фюзеляж</w:t>
      </w:r>
      <w:r w:rsidR="00FA29E8">
        <w:rPr>
          <w:rFonts w:ascii="Times New Roman" w:eastAsia="Times New Roman" w:hAnsi="Times New Roman" w:cs="Times New Roman"/>
          <w:sz w:val="24"/>
          <w:szCs w:val="24"/>
        </w:rPr>
        <w:t>а и крыла. Вырезание силуэта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, складывание и приклеивание носовой части, вставка крыла в </w:t>
      </w:r>
      <w:r w:rsidR="00FA29E8" w:rsidRPr="00DA1EF6">
        <w:rPr>
          <w:rFonts w:ascii="Times New Roman" w:eastAsia="Times New Roman" w:hAnsi="Times New Roman" w:cs="Times New Roman"/>
          <w:sz w:val="24"/>
          <w:szCs w:val="24"/>
        </w:rPr>
        <w:t>фюзеляж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. Оформление работы.   </w:t>
      </w:r>
    </w:p>
    <w:p w:rsidR="009F7CD5" w:rsidRPr="00B15940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15940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B15940">
        <w:rPr>
          <w:rFonts w:ascii="Times New Roman" w:eastAsia="Times New Roman" w:hAnsi="Times New Roman" w:cs="Times New Roman"/>
          <w:b/>
          <w:sz w:val="24"/>
          <w:szCs w:val="24"/>
        </w:rPr>
        <w:t>5.7</w:t>
      </w:r>
      <w:r w:rsidR="00B15940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5C0D77">
        <w:rPr>
          <w:rFonts w:ascii="Times New Roman" w:eastAsia="Times New Roman" w:hAnsi="Times New Roman" w:cs="Times New Roman"/>
          <w:b/>
          <w:sz w:val="24"/>
          <w:szCs w:val="24"/>
        </w:rPr>
        <w:t xml:space="preserve"> Изготовление модели </w:t>
      </w:r>
      <w:r w:rsidR="00642C22" w:rsidRPr="00B15940">
        <w:rPr>
          <w:rFonts w:ascii="Times New Roman" w:eastAsia="Times New Roman" w:hAnsi="Times New Roman" w:cs="Times New Roman"/>
          <w:b/>
          <w:sz w:val="24"/>
          <w:szCs w:val="24"/>
        </w:rPr>
        <w:t xml:space="preserve">самолета «биплан». </w:t>
      </w:r>
    </w:p>
    <w:p w:rsidR="00B15940" w:rsidRDefault="00B15940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Знакомство с моделью самолета «биплан»,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его конструкцией, просмотр образцов работ, фотографий с изобра</w:t>
      </w:r>
      <w:r>
        <w:rPr>
          <w:rFonts w:ascii="Times New Roman" w:eastAsia="Times New Roman" w:hAnsi="Times New Roman" w:cs="Times New Roman"/>
          <w:sz w:val="24"/>
          <w:szCs w:val="24"/>
        </w:rPr>
        <w:t>жение самолета.</w:t>
      </w:r>
      <w:r w:rsidR="006264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Изучение чертежа и схемы выполнения. Последовательность выполнения самолета.</w:t>
      </w:r>
    </w:p>
    <w:p w:rsidR="00642C22" w:rsidRPr="00DA1EF6" w:rsidRDefault="00B15940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зготовление модели самолета "биплан" из картона. </w:t>
      </w:r>
      <w:r>
        <w:rPr>
          <w:rFonts w:ascii="Times New Roman" w:eastAsia="Times New Roman" w:hAnsi="Times New Roman" w:cs="Times New Roman"/>
          <w:sz w:val="24"/>
          <w:szCs w:val="24"/>
        </w:rPr>
        <w:t>Выполнение деталей. Вырезание и склеивание деталей. Оформление работы.</w:t>
      </w:r>
    </w:p>
    <w:p w:rsidR="002D6A7B" w:rsidRDefault="002D6A7B" w:rsidP="00FC59E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F7CD5" w:rsidRPr="00B15940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15940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Тема </w:t>
      </w:r>
      <w:r w:rsidR="00642C22" w:rsidRPr="00B15940">
        <w:rPr>
          <w:rFonts w:ascii="Times New Roman" w:eastAsia="Times New Roman" w:hAnsi="Times New Roman" w:cs="Times New Roman"/>
          <w:b/>
          <w:sz w:val="24"/>
          <w:szCs w:val="24"/>
        </w:rPr>
        <w:t>5.8</w:t>
      </w:r>
      <w:r w:rsidR="00B15940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5C0D77">
        <w:rPr>
          <w:rFonts w:ascii="Times New Roman" w:eastAsia="Times New Roman" w:hAnsi="Times New Roman" w:cs="Times New Roman"/>
          <w:b/>
          <w:sz w:val="24"/>
          <w:szCs w:val="24"/>
        </w:rPr>
        <w:t xml:space="preserve"> Изготовление кордовой модели </w:t>
      </w:r>
      <w:r w:rsidR="00642C22" w:rsidRPr="00B15940">
        <w:rPr>
          <w:rFonts w:ascii="Times New Roman" w:eastAsia="Times New Roman" w:hAnsi="Times New Roman" w:cs="Times New Roman"/>
          <w:b/>
          <w:sz w:val="24"/>
          <w:szCs w:val="24"/>
        </w:rPr>
        <w:t>самолетов.</w:t>
      </w:r>
    </w:p>
    <w:p w:rsidR="00B37FB1" w:rsidRDefault="00B15940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hyperlink r:id="rId28" w:history="1">
        <w:r>
          <w:rPr>
            <w:rFonts w:ascii="Times New Roman" w:eastAsia="Times New Roman" w:hAnsi="Times New Roman" w:cs="Times New Roman"/>
            <w:sz w:val="24"/>
            <w:szCs w:val="24"/>
          </w:rPr>
          <w:t>З</w:t>
        </w:r>
        <w:r w:rsidR="00B94F49">
          <w:rPr>
            <w:rFonts w:ascii="Times New Roman" w:eastAsia="Times New Roman" w:hAnsi="Times New Roman" w:cs="Times New Roman"/>
            <w:sz w:val="24"/>
            <w:szCs w:val="24"/>
          </w:rPr>
          <w:t xml:space="preserve">накомство с </w:t>
        </w:r>
        <w:r w:rsidR="009F7CD5" w:rsidRPr="00DA1EF6">
          <w:rPr>
            <w:rFonts w:ascii="Times New Roman" w:eastAsia="Times New Roman" w:hAnsi="Times New Roman" w:cs="Times New Roman"/>
            <w:sz w:val="24"/>
            <w:szCs w:val="24"/>
          </w:rPr>
          <w:t xml:space="preserve">моделью </w:t>
        </w:r>
        <w:r w:rsidR="00642C22" w:rsidRPr="00DA1EF6">
          <w:rPr>
            <w:rFonts w:ascii="Times New Roman" w:eastAsia="Times New Roman" w:hAnsi="Times New Roman" w:cs="Times New Roman"/>
            <w:sz w:val="24"/>
            <w:szCs w:val="24"/>
          </w:rPr>
          <w:t>самолета - истребителя «Як-3»</w:t>
        </w:r>
      </w:hyperlink>
      <w:r w:rsidR="009F7CD5" w:rsidRPr="00DA1EF6">
        <w:rPr>
          <w:rFonts w:ascii="Times New Roman" w:eastAsia="Times New Roman" w:hAnsi="Times New Roman" w:cs="Times New Roman"/>
          <w:sz w:val="24"/>
          <w:szCs w:val="24"/>
        </w:rPr>
        <w:t>,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 его конструкцией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росмотр образцов работ, фотографий с изображение самолета, схемой чертежа. Знакомство с понятием "корда"</w:t>
      </w:r>
      <w:r w:rsidR="00BC7F4E">
        <w:rPr>
          <w:rFonts w:ascii="Times New Roman" w:eastAsia="Times New Roman" w:hAnsi="Times New Roman" w:cs="Times New Roman"/>
          <w:sz w:val="24"/>
          <w:szCs w:val="24"/>
        </w:rPr>
        <w:t>(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в переводе с француз</w:t>
      </w:r>
      <w:r w:rsidR="009F7CD5" w:rsidRPr="00DA1EF6">
        <w:rPr>
          <w:rFonts w:ascii="Times New Roman" w:eastAsia="Times New Roman" w:hAnsi="Times New Roman" w:cs="Times New Roman"/>
          <w:sz w:val="24"/>
          <w:szCs w:val="24"/>
        </w:rPr>
        <w:t>ского "веревка"</w:t>
      </w:r>
      <w:r w:rsidR="00BC7F4E">
        <w:rPr>
          <w:rFonts w:ascii="Times New Roman" w:eastAsia="Times New Roman" w:hAnsi="Times New Roman" w:cs="Times New Roman"/>
          <w:sz w:val="24"/>
          <w:szCs w:val="24"/>
        </w:rPr>
        <w:t>)</w:t>
      </w:r>
      <w:r w:rsidR="009F7CD5" w:rsidRPr="00DA1EF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этапов выполнения работы. </w:t>
      </w:r>
    </w:p>
    <w:p w:rsidR="00642C22" w:rsidRPr="00DA1EF6" w:rsidRDefault="00B15940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Практика. И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зготовление кордовой модели </w:t>
      </w:r>
      <w:r w:rsidR="005A17AC">
        <w:rPr>
          <w:rFonts w:ascii="Times New Roman" w:eastAsia="Times New Roman" w:hAnsi="Times New Roman" w:cs="Times New Roman"/>
          <w:sz w:val="24"/>
          <w:szCs w:val="24"/>
        </w:rPr>
        <w:t>самолетов по чертежу. Выполнение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черт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>еж</w:t>
      </w:r>
      <w:r w:rsidR="005A17AC">
        <w:rPr>
          <w:rFonts w:ascii="Times New Roman" w:eastAsia="Times New Roman" w:hAnsi="Times New Roman" w:cs="Times New Roman"/>
          <w:sz w:val="24"/>
          <w:szCs w:val="24"/>
        </w:rPr>
        <w:t>а. Выполнение деталей по схеме. В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ырезание </w:t>
      </w:r>
      <w:r>
        <w:rPr>
          <w:rFonts w:ascii="Times New Roman" w:eastAsia="Times New Roman" w:hAnsi="Times New Roman" w:cs="Times New Roman"/>
          <w:sz w:val="24"/>
          <w:szCs w:val="24"/>
        </w:rPr>
        <w:t>элементов, сборка де</w:t>
      </w:r>
      <w:r w:rsidR="005A17AC"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</w:rPr>
        <w:t>алей.</w:t>
      </w:r>
    </w:p>
    <w:p w:rsidR="00642C22" w:rsidRPr="005A17AC" w:rsidRDefault="00F9703B" w:rsidP="00FC59E9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17A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642C22" w:rsidRPr="005A17AC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5A17AC">
        <w:rPr>
          <w:rFonts w:ascii="Times New Roman" w:eastAsia="Times New Roman" w:hAnsi="Times New Roman" w:cs="Times New Roman"/>
          <w:b/>
          <w:sz w:val="24"/>
          <w:szCs w:val="24"/>
        </w:rPr>
        <w:t xml:space="preserve">. Изготовление объемных </w:t>
      </w:r>
      <w:r w:rsidR="00642C22" w:rsidRPr="005A17AC">
        <w:rPr>
          <w:rFonts w:ascii="Times New Roman" w:eastAsia="Times New Roman" w:hAnsi="Times New Roman" w:cs="Times New Roman"/>
          <w:b/>
          <w:sz w:val="24"/>
          <w:szCs w:val="24"/>
        </w:rPr>
        <w:t xml:space="preserve">макетов и моделей. </w:t>
      </w:r>
    </w:p>
    <w:p w:rsidR="005A17AC" w:rsidRDefault="00F9703B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7AC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5A17AC">
        <w:rPr>
          <w:rFonts w:ascii="Times New Roman" w:eastAsia="Times New Roman" w:hAnsi="Times New Roman" w:cs="Times New Roman"/>
          <w:b/>
          <w:sz w:val="24"/>
          <w:szCs w:val="24"/>
        </w:rPr>
        <w:t>6.1</w:t>
      </w:r>
      <w:r w:rsidR="005A17AC">
        <w:rPr>
          <w:rFonts w:ascii="Times New Roman" w:eastAsia="Times New Roman" w:hAnsi="Times New Roman" w:cs="Times New Roman"/>
          <w:b/>
          <w:sz w:val="24"/>
          <w:szCs w:val="24"/>
        </w:rPr>
        <w:t>. Геометрических те</w:t>
      </w:r>
      <w:r w:rsidR="00642C22" w:rsidRPr="005A17AC">
        <w:rPr>
          <w:rFonts w:ascii="Times New Roman" w:eastAsia="Times New Roman" w:hAnsi="Times New Roman" w:cs="Times New Roman"/>
          <w:b/>
          <w:sz w:val="24"/>
          <w:szCs w:val="24"/>
        </w:rPr>
        <w:t>л</w:t>
      </w:r>
      <w:r w:rsidR="005A17AC"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="00642C22" w:rsidRPr="005A17AC">
        <w:rPr>
          <w:rFonts w:ascii="Times New Roman" w:eastAsia="Times New Roman" w:hAnsi="Times New Roman" w:cs="Times New Roman"/>
          <w:b/>
          <w:sz w:val="24"/>
          <w:szCs w:val="24"/>
        </w:rPr>
        <w:t>: куб, параллелепипед, цилиндр, конус.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44122" w:rsidRPr="00E44122" w:rsidRDefault="005A17AC" w:rsidP="00FC59E9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Знакомство с понятием «геометрические тела».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Демонстрация образцов геометрических тел.</w:t>
      </w:r>
      <w:r w:rsidRPr="005A17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Закрепление понятия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развертка. </w:t>
      </w:r>
      <w:r w:rsidR="00BC7F4E">
        <w:rPr>
          <w:rFonts w:ascii="Times New Roman" w:eastAsia="Times New Roman" w:hAnsi="Times New Roman" w:cs="Times New Roman"/>
          <w:sz w:val="24"/>
          <w:szCs w:val="24"/>
        </w:rPr>
        <w:t xml:space="preserve">Ознакомление </w:t>
      </w:r>
      <w:r w:rsidR="00E44122" w:rsidRPr="00DA1EF6">
        <w:rPr>
          <w:rFonts w:ascii="Times New Roman" w:eastAsia="Times New Roman" w:hAnsi="Times New Roman" w:cs="Times New Roman"/>
          <w:sz w:val="24"/>
          <w:szCs w:val="24"/>
        </w:rPr>
        <w:t>с развертками куба, цилиндра, конуса, прямоуг</w:t>
      </w:r>
      <w:r w:rsidR="00E44122">
        <w:rPr>
          <w:rFonts w:ascii="Times New Roman" w:eastAsia="Times New Roman" w:hAnsi="Times New Roman" w:cs="Times New Roman"/>
          <w:sz w:val="24"/>
          <w:szCs w:val="24"/>
        </w:rPr>
        <w:t>ольника.</w:t>
      </w:r>
      <w:r w:rsidR="00E4412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Просмотр видео по </w:t>
      </w:r>
      <w:r w:rsidR="00E44122" w:rsidRPr="00DA1EF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ссылке </w:t>
      </w:r>
      <w:hyperlink r:id="rId29" w:history="1">
        <w:r w:rsidR="00E44122" w:rsidRPr="000248A9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</w:rPr>
          <w:t>https://yandex.ru/video/preview/?filmId=13199916025104850487&amp;url=https%3A%2F%2Fzen.yandex.ru%2Fmedia%2Fid%2F609e0e6d24badf630fda456f%2F60aabee3a2195634e3b35c60&amp;text=%D0%9A%D0%B0%D0%BA%20%D1%81%D0%B4%D0%B5%D0%BB%D0%B0%D1%82%D1%8C%20%D0%B1%D0%B5%D1%81%D1%88%D0%BE%D0%B2%D0%BD%D1%8B%D0%B9%20%D0%BA%D1%83%D0%B1%20%D0%B8%D0%B7%20%D0%B1%D1%83%D0%BC%D0%B0%D0%B3</w:t>
        </w:r>
        <w:r w:rsidR="00E44122" w:rsidRPr="007E068A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</w:rPr>
          <w:t>%D0%B8.%20%20%D0%9A%D1%83%D0%B1%D0%B8%D0%BA%20%D0%BE%D1%80%D0%B8%D0%B3%D0%B0%D0%BC%D0%B8&amp;path=sharelik</w:t>
        </w:r>
      </w:hyperlink>
    </w:p>
    <w:p w:rsidR="00E44122" w:rsidRPr="00DA1EF6" w:rsidRDefault="005A17AC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Практика.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Выполнение </w:t>
      </w:r>
      <w:r w:rsidR="00E44122" w:rsidRPr="00DA1EF6">
        <w:rPr>
          <w:rFonts w:ascii="Times New Roman" w:eastAsia="Times New Roman" w:hAnsi="Times New Roman" w:cs="Times New Roman"/>
          <w:sz w:val="24"/>
          <w:szCs w:val="24"/>
        </w:rPr>
        <w:t>объёмного геометрического тела</w:t>
      </w:r>
      <w:r w:rsidR="00E44122">
        <w:rPr>
          <w:rFonts w:ascii="Times New Roman" w:eastAsia="Times New Roman" w:hAnsi="Times New Roman" w:cs="Times New Roman"/>
          <w:sz w:val="24"/>
          <w:szCs w:val="24"/>
        </w:rPr>
        <w:t>. Выполнение</w:t>
      </w:r>
      <w:r w:rsidR="00E441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развертки куба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E44122">
        <w:rPr>
          <w:rFonts w:ascii="Times New Roman" w:eastAsia="Times New Roman" w:hAnsi="Times New Roman" w:cs="Times New Roman"/>
          <w:sz w:val="24"/>
          <w:szCs w:val="24"/>
        </w:rPr>
        <w:t xml:space="preserve">выполнение чертежа, вырезание </w:t>
      </w:r>
      <w:r>
        <w:rPr>
          <w:rFonts w:ascii="Times New Roman" w:eastAsia="Times New Roman" w:hAnsi="Times New Roman" w:cs="Times New Roman"/>
          <w:sz w:val="24"/>
          <w:szCs w:val="24"/>
        </w:rPr>
        <w:t>развертки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E44122" w:rsidRPr="00DA1EF6">
        <w:rPr>
          <w:rFonts w:ascii="Times New Roman" w:eastAsia="Times New Roman" w:hAnsi="Times New Roman" w:cs="Times New Roman"/>
          <w:sz w:val="24"/>
          <w:szCs w:val="24"/>
        </w:rPr>
        <w:t xml:space="preserve">склеивание ребер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с помощью клапанов.</w:t>
      </w:r>
    </w:p>
    <w:p w:rsidR="00B37FB1" w:rsidRPr="005A17AC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17AC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5A17AC">
        <w:rPr>
          <w:rFonts w:ascii="Times New Roman" w:eastAsia="Times New Roman" w:hAnsi="Times New Roman" w:cs="Times New Roman"/>
          <w:b/>
          <w:sz w:val="24"/>
          <w:szCs w:val="24"/>
        </w:rPr>
        <w:t>6.2</w:t>
      </w:r>
      <w:r w:rsidR="005A17AC" w:rsidRPr="005A17AC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642C22" w:rsidRPr="005A17A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5A17AC">
        <w:rPr>
          <w:rFonts w:ascii="Times New Roman" w:eastAsia="Times New Roman" w:hAnsi="Times New Roman" w:cs="Times New Roman"/>
          <w:b/>
          <w:sz w:val="24"/>
          <w:szCs w:val="24"/>
        </w:rPr>
        <w:t>Объемные игрушки на основе куба. «Смешарики»</w:t>
      </w:r>
      <w:r w:rsidR="00642C22" w:rsidRPr="005A17AC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9F7CD5" w:rsidRPr="00AB3F96" w:rsidRDefault="005A17AC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642C22" w:rsidRPr="00DA1EF6">
        <w:rPr>
          <w:rFonts w:ascii="Times New Roman" w:hAnsi="Times New Roman" w:cs="Times New Roman"/>
          <w:sz w:val="24"/>
          <w:szCs w:val="24"/>
        </w:rPr>
        <w:t>Просмотр отрывка мультфильма «Смешарики».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Демонстрация образцов</w:t>
      </w:r>
      <w:r w:rsidR="00AB3F96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Закрепление этапов выполнения   развертки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куба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A17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Последовательность выполнения игрушки.</w:t>
      </w:r>
    </w:p>
    <w:p w:rsidR="00642C22" w:rsidRPr="00DA1EF6" w:rsidRDefault="005A17AC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Практика. </w:t>
      </w:r>
      <w:r w:rsidR="00642C22" w:rsidRPr="00DA1EF6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AB3F9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зготовление </w:t>
      </w:r>
      <w:r w:rsidR="00AB3F96">
        <w:rPr>
          <w:rFonts w:ascii="Times New Roman" w:eastAsia="Times New Roman" w:hAnsi="Times New Roman" w:cs="Times New Roman"/>
          <w:sz w:val="24"/>
          <w:szCs w:val="24"/>
        </w:rPr>
        <w:t>игрушки на основе куба. Выполнение развертки куба.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вырезание заготовки, приклеивание сторон с помощью клапанов. </w:t>
      </w:r>
      <w:r w:rsidR="00AB3F96">
        <w:rPr>
          <w:rFonts w:ascii="Times New Roman" w:eastAsia="Times New Roman" w:hAnsi="Times New Roman" w:cs="Times New Roman"/>
          <w:sz w:val="24"/>
          <w:szCs w:val="24"/>
        </w:rPr>
        <w:t xml:space="preserve">Вырезание дополнительных деталей. </w:t>
      </w:r>
      <w:r w:rsidRPr="00A413A5">
        <w:rPr>
          <w:rFonts w:ascii="Times New Roman" w:eastAsia="Times New Roman" w:hAnsi="Times New Roman" w:cs="Times New Roman"/>
          <w:sz w:val="24"/>
          <w:szCs w:val="24"/>
        </w:rPr>
        <w:t>Оформление работы. Анализ готовых работ</w:t>
      </w:r>
      <w:r w:rsidR="00AB3F9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7FB1" w:rsidRPr="00AB3F96" w:rsidRDefault="00F9703B" w:rsidP="00FC59E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3F9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AB3F96">
        <w:rPr>
          <w:rFonts w:ascii="Times New Roman" w:eastAsia="Times New Roman" w:hAnsi="Times New Roman" w:cs="Times New Roman"/>
          <w:b/>
          <w:sz w:val="24"/>
          <w:szCs w:val="24"/>
        </w:rPr>
        <w:t>6.3</w:t>
      </w:r>
      <w:r w:rsidR="00AB3F96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642C22" w:rsidRPr="00AB3F9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B3F96">
        <w:rPr>
          <w:rFonts w:ascii="Times New Roman" w:eastAsia="Times New Roman" w:hAnsi="Times New Roman" w:cs="Times New Roman"/>
          <w:b/>
          <w:sz w:val="24"/>
          <w:szCs w:val="24"/>
        </w:rPr>
        <w:t>Макет</w:t>
      </w:r>
      <w:r w:rsidR="00642C22" w:rsidRPr="00AB3F96">
        <w:rPr>
          <w:rFonts w:ascii="Times New Roman" w:eastAsia="Times New Roman" w:hAnsi="Times New Roman" w:cs="Times New Roman"/>
          <w:b/>
          <w:sz w:val="24"/>
          <w:szCs w:val="24"/>
        </w:rPr>
        <w:t xml:space="preserve"> грузовика из геометрических тел.</w:t>
      </w:r>
      <w:r w:rsidR="00642C22" w:rsidRPr="00AB3F9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B3F96" w:rsidRDefault="00AB3F96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Закрепление знаний о развертке.</w:t>
      </w:r>
      <w:r w:rsidRPr="00AB3F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Знакомство с частями грузовика: кабина, кузов, колеса и т.д.</w:t>
      </w:r>
      <w:r w:rsidRPr="00AB3F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Просмотр образцов. Закрепление этапов </w:t>
      </w:r>
      <w:r w:rsidR="00860B88">
        <w:rPr>
          <w:rFonts w:ascii="Times New Roman" w:eastAsia="Times New Roman" w:hAnsi="Times New Roman" w:cs="Times New Roman"/>
          <w:sz w:val="24"/>
          <w:szCs w:val="24"/>
        </w:rPr>
        <w:t xml:space="preserve">выполнения </w:t>
      </w:r>
      <w:r>
        <w:rPr>
          <w:rFonts w:ascii="Times New Roman" w:eastAsia="Times New Roman" w:hAnsi="Times New Roman" w:cs="Times New Roman"/>
          <w:sz w:val="24"/>
          <w:szCs w:val="24"/>
        </w:rPr>
        <w:t>развертки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прямоугольников. Последовательность выполнения грузовика.</w:t>
      </w:r>
    </w:p>
    <w:p w:rsidR="00626494" w:rsidRDefault="00AB3F96" w:rsidP="00FC59E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ыполнение макета гр</w:t>
      </w:r>
      <w:r w:rsidR="009F7CD5" w:rsidRPr="00DA1EF6">
        <w:rPr>
          <w:rFonts w:ascii="Times New Roman" w:eastAsia="Times New Roman" w:hAnsi="Times New Roman" w:cs="Times New Roman"/>
          <w:sz w:val="24"/>
          <w:szCs w:val="24"/>
        </w:rPr>
        <w:t>узовика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. Выполнение развертки </w:t>
      </w:r>
      <w:r>
        <w:rPr>
          <w:rFonts w:ascii="Times New Roman" w:eastAsia="Times New Roman" w:hAnsi="Times New Roman" w:cs="Times New Roman"/>
          <w:sz w:val="24"/>
          <w:szCs w:val="24"/>
        </w:rPr>
        <w:t>прямоугольников различной формы. Вырезание деталей по развертке. В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ырезание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мелких </w:t>
      </w:r>
      <w:r>
        <w:rPr>
          <w:rFonts w:ascii="Times New Roman" w:eastAsia="Times New Roman" w:hAnsi="Times New Roman" w:cs="Times New Roman"/>
          <w:sz w:val="24"/>
          <w:szCs w:val="24"/>
        </w:rPr>
        <w:t>деталей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из цветного картона. Сборка грузовика из геометрических тел, приклеивание деталей. Оформление работы.</w:t>
      </w:r>
      <w:r w:rsidR="0062649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37FB1" w:rsidRPr="00AB3F96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B3F9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642C22" w:rsidRPr="00AB3F96">
        <w:rPr>
          <w:rFonts w:ascii="Times New Roman" w:eastAsia="Times New Roman" w:hAnsi="Times New Roman" w:cs="Times New Roman"/>
          <w:b/>
          <w:sz w:val="24"/>
          <w:szCs w:val="24"/>
        </w:rPr>
        <w:t>6.4</w:t>
      </w:r>
      <w:r w:rsidR="00AB3F96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642C22" w:rsidRPr="00AB3F9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B3F96">
        <w:rPr>
          <w:rFonts w:ascii="Times New Roman" w:eastAsia="Times New Roman" w:hAnsi="Times New Roman" w:cs="Times New Roman"/>
          <w:b/>
          <w:sz w:val="24"/>
          <w:szCs w:val="24"/>
        </w:rPr>
        <w:t>Коллективная работа</w:t>
      </w:r>
      <w:r w:rsidR="00642C22" w:rsidRPr="00AB3F96">
        <w:rPr>
          <w:rFonts w:ascii="Times New Roman" w:eastAsia="Times New Roman" w:hAnsi="Times New Roman" w:cs="Times New Roman"/>
          <w:b/>
          <w:sz w:val="24"/>
          <w:szCs w:val="24"/>
        </w:rPr>
        <w:t xml:space="preserve"> на тему «Железная дорога».</w:t>
      </w:r>
    </w:p>
    <w:p w:rsidR="00AB3F96" w:rsidRPr="00E44122" w:rsidRDefault="00AB3F96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Знакомство с чертежом развертки вытянутого прямоугольника</w:t>
      </w:r>
      <w:r w:rsidR="00642C22" w:rsidRPr="00DA1EF6"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Демонстрация образцов. </w:t>
      </w:r>
      <w:r w:rsidR="00BC7F4E">
        <w:rPr>
          <w:rFonts w:ascii="Times New Roman" w:eastAsia="Times New Roman" w:hAnsi="Times New Roman" w:cs="Times New Roman"/>
          <w:sz w:val="24"/>
          <w:szCs w:val="24"/>
        </w:rPr>
        <w:t>Закрепление этапов выполнения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развертки</w:t>
      </w:r>
      <w:r w:rsidRPr="00AB3F96">
        <w:rPr>
          <w:rFonts w:ascii="Times New Roman" w:hAnsi="Times New Roman" w:cs="Times New Roman"/>
          <w:sz w:val="24"/>
          <w:szCs w:val="24"/>
        </w:rPr>
        <w:t xml:space="preserve"> </w:t>
      </w:r>
      <w:r w:rsidRPr="00DA1EF6">
        <w:rPr>
          <w:rFonts w:ascii="Times New Roman" w:hAnsi="Times New Roman" w:cs="Times New Roman"/>
          <w:sz w:val="24"/>
          <w:szCs w:val="24"/>
        </w:rPr>
        <w:t>вытянутого прямоугольника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A17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Последовательность выполнения </w:t>
      </w:r>
      <w:r w:rsidR="00E44122">
        <w:rPr>
          <w:rFonts w:ascii="Times New Roman" w:eastAsia="Times New Roman" w:hAnsi="Times New Roman" w:cs="Times New Roman"/>
          <w:sz w:val="24"/>
          <w:szCs w:val="24"/>
        </w:rPr>
        <w:t>работы.</w:t>
      </w:r>
    </w:p>
    <w:p w:rsidR="00E44122" w:rsidRPr="00E44122" w:rsidRDefault="00E44122" w:rsidP="00FC59E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чертеж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развертки вытянутого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прямоугольника. В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ырезание разве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>ртки, склеивание прямоугольника</w:t>
      </w:r>
      <w:r>
        <w:rPr>
          <w:rFonts w:ascii="Times New Roman" w:eastAsia="Times New Roman" w:hAnsi="Times New Roman" w:cs="Times New Roman"/>
          <w:sz w:val="24"/>
          <w:szCs w:val="24"/>
        </w:rPr>
        <w:t>. И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зготовление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прямоугольников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меньшего размера для верхней части вагона. Работа над локомотивом первого вагона поезда. Вырезание мелких </w:t>
      </w:r>
      <w:r>
        <w:rPr>
          <w:rFonts w:ascii="Times New Roman" w:eastAsia="Times New Roman" w:hAnsi="Times New Roman" w:cs="Times New Roman"/>
          <w:sz w:val="24"/>
          <w:szCs w:val="24"/>
        </w:rPr>
        <w:t>деталей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вагон</w:t>
      </w:r>
      <w:r>
        <w:rPr>
          <w:rFonts w:ascii="Times New Roman" w:eastAsia="Times New Roman" w:hAnsi="Times New Roman" w:cs="Times New Roman"/>
          <w:sz w:val="24"/>
          <w:szCs w:val="24"/>
        </w:rPr>
        <w:t>а: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окна двери из цветной бумаги, Склеивание частей вагона. Сборка отдельных вагонов в</w:t>
      </w:r>
      <w:r w:rsidR="00BC7F4E">
        <w:rPr>
          <w:rFonts w:ascii="Times New Roman" w:eastAsia="Times New Roman" w:hAnsi="Times New Roman" w:cs="Times New Roman"/>
          <w:sz w:val="24"/>
          <w:szCs w:val="24"/>
        </w:rPr>
        <w:t xml:space="preserve"> состав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. Оформление работы.</w:t>
      </w:r>
    </w:p>
    <w:p w:rsidR="00E44122" w:rsidRPr="00E44122" w:rsidRDefault="00E44122" w:rsidP="00FC59E9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7. </w:t>
      </w:r>
      <w:r w:rsidRPr="00E44122">
        <w:rPr>
          <w:rFonts w:ascii="Times New Roman" w:hAnsi="Times New Roman" w:cs="Times New Roman"/>
          <w:b/>
          <w:sz w:val="24"/>
          <w:szCs w:val="24"/>
        </w:rPr>
        <w:t>Изготовление поделок из бросового материала.</w:t>
      </w:r>
    </w:p>
    <w:p w:rsidR="00B37FB1" w:rsidRDefault="00F9703B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412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E44122">
        <w:rPr>
          <w:rFonts w:ascii="Times New Roman" w:eastAsia="Times New Roman" w:hAnsi="Times New Roman" w:cs="Times New Roman"/>
          <w:b/>
          <w:sz w:val="24"/>
          <w:szCs w:val="24"/>
        </w:rPr>
        <w:t xml:space="preserve">7.1. </w:t>
      </w:r>
      <w:r w:rsidR="005C0D77">
        <w:rPr>
          <w:rFonts w:ascii="Times New Roman" w:eastAsia="Times New Roman" w:hAnsi="Times New Roman" w:cs="Times New Roman"/>
          <w:b/>
          <w:sz w:val="24"/>
          <w:szCs w:val="24"/>
        </w:rPr>
        <w:t xml:space="preserve"> Изготовление </w:t>
      </w:r>
      <w:r w:rsidR="00642C22" w:rsidRPr="00E44122">
        <w:rPr>
          <w:rFonts w:ascii="Times New Roman" w:eastAsia="Times New Roman" w:hAnsi="Times New Roman" w:cs="Times New Roman"/>
          <w:b/>
          <w:sz w:val="24"/>
          <w:szCs w:val="24"/>
        </w:rPr>
        <w:t>самолетов из пенопласта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264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44122" w:rsidRDefault="00E44122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Знакомство с особенностями работы с пенопластом. Изучение образцов самолетов, выполненных и</w:t>
      </w:r>
      <w:r>
        <w:rPr>
          <w:rFonts w:ascii="Times New Roman" w:eastAsia="Times New Roman" w:hAnsi="Times New Roman" w:cs="Times New Roman"/>
          <w:sz w:val="24"/>
          <w:szCs w:val="24"/>
        </w:rPr>
        <w:t>з пенопласта</w:t>
      </w:r>
      <w:r w:rsidR="00FE3D15">
        <w:rPr>
          <w:rFonts w:ascii="Times New Roman" w:eastAsia="Times New Roman" w:hAnsi="Times New Roman" w:cs="Times New Roman"/>
          <w:sz w:val="24"/>
          <w:szCs w:val="24"/>
        </w:rPr>
        <w:t>. Просмотр схем и чертежа выполнения самолетов.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Ознакомление с последовательностью выполнения самолета.</w:t>
      </w:r>
    </w:p>
    <w:p w:rsidR="00642C22" w:rsidRPr="00DA1EF6" w:rsidRDefault="00FE3D15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Практика. </w:t>
      </w:r>
      <w:r w:rsidRPr="00FE3D15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чертеж</w:t>
      </w:r>
      <w:r>
        <w:rPr>
          <w:rFonts w:ascii="Times New Roman" w:eastAsia="Times New Roman" w:hAnsi="Times New Roman" w:cs="Times New Roman"/>
          <w:sz w:val="24"/>
          <w:szCs w:val="24"/>
        </w:rPr>
        <w:t>а самолета на картоне. Перенос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чертеж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на пенопласт. Вырезание деталей.  Соединение деталей. За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крепление груза в носовой части самолета</w:t>
      </w:r>
      <w:r>
        <w:rPr>
          <w:rFonts w:ascii="Times New Roman" w:eastAsia="Times New Roman" w:hAnsi="Times New Roman" w:cs="Times New Roman"/>
          <w:sz w:val="24"/>
          <w:szCs w:val="24"/>
        </w:rPr>
        <w:t>. Оформление работы.</w:t>
      </w:r>
    </w:p>
    <w:p w:rsidR="00B37FB1" w:rsidRPr="00FE3D15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E3D1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860B88">
        <w:rPr>
          <w:rFonts w:ascii="Times New Roman" w:eastAsia="Times New Roman" w:hAnsi="Times New Roman" w:cs="Times New Roman"/>
          <w:b/>
          <w:sz w:val="24"/>
          <w:szCs w:val="24"/>
        </w:rPr>
        <w:t>7.2</w:t>
      </w:r>
      <w:r w:rsidR="00FE3D15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642C22" w:rsidRPr="00FE3D15">
        <w:rPr>
          <w:rFonts w:ascii="Times New Roman" w:eastAsia="Times New Roman" w:hAnsi="Times New Roman" w:cs="Times New Roman"/>
          <w:b/>
          <w:sz w:val="24"/>
          <w:szCs w:val="24"/>
        </w:rPr>
        <w:t xml:space="preserve"> Изготовление </w:t>
      </w:r>
      <w:r w:rsidR="00FE3D15">
        <w:rPr>
          <w:rFonts w:ascii="Times New Roman" w:eastAsia="Times New Roman" w:hAnsi="Times New Roman" w:cs="Times New Roman"/>
          <w:b/>
          <w:sz w:val="24"/>
          <w:szCs w:val="24"/>
        </w:rPr>
        <w:t>цветов</w:t>
      </w:r>
      <w:r w:rsidR="00642C22" w:rsidRPr="00FE3D15">
        <w:rPr>
          <w:rFonts w:ascii="Times New Roman" w:eastAsia="Times New Roman" w:hAnsi="Times New Roman" w:cs="Times New Roman"/>
          <w:b/>
          <w:sz w:val="24"/>
          <w:szCs w:val="24"/>
        </w:rPr>
        <w:t xml:space="preserve"> из фольги.</w:t>
      </w:r>
      <w:r w:rsidR="00626494" w:rsidRPr="00FE3D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B37FB1" w:rsidRDefault="00FE3D15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зучение техники работы с фольгой, с ее особенностями. Просмо</w:t>
      </w:r>
      <w:r>
        <w:rPr>
          <w:rFonts w:ascii="Times New Roman" w:eastAsia="Times New Roman" w:hAnsi="Times New Roman" w:cs="Times New Roman"/>
          <w:sz w:val="24"/>
          <w:szCs w:val="24"/>
        </w:rPr>
        <w:t>тр образцов работ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. Знакомство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 технологией, этапами работы выполнения цветка.</w:t>
      </w:r>
    </w:p>
    <w:p w:rsidR="00642C22" w:rsidRPr="00DA1EF6" w:rsidRDefault="00FE3D15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азрезание полосок из фольги с помощью линейки, формирование трубочек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из полосок, формирование петелек.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Плетение стебля и плетение цветка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розы. </w:t>
      </w:r>
      <w:r w:rsidR="00FA29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Соединение стебля и цветка.</w:t>
      </w:r>
    </w:p>
    <w:p w:rsidR="00B37FB1" w:rsidRPr="00FE3D15" w:rsidRDefault="00F9703B" w:rsidP="00FC59E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3D1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860B88">
        <w:rPr>
          <w:rFonts w:ascii="Times New Roman" w:eastAsia="Times New Roman" w:hAnsi="Times New Roman" w:cs="Times New Roman"/>
          <w:b/>
          <w:sz w:val="24"/>
          <w:szCs w:val="24"/>
        </w:rPr>
        <w:t>7.3</w:t>
      </w:r>
      <w:r w:rsidR="00FE3D15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642C22" w:rsidRPr="00FE3D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E3D15">
        <w:rPr>
          <w:rFonts w:ascii="Times New Roman" w:eastAsia="Times New Roman" w:hAnsi="Times New Roman" w:cs="Times New Roman"/>
          <w:b/>
          <w:sz w:val="24"/>
          <w:szCs w:val="24"/>
        </w:rPr>
        <w:t>Декорирование</w:t>
      </w:r>
      <w:r w:rsidR="00642C22" w:rsidRPr="00FE3D15">
        <w:rPr>
          <w:rFonts w:ascii="Times New Roman" w:eastAsia="Times New Roman" w:hAnsi="Times New Roman" w:cs="Times New Roman"/>
          <w:b/>
          <w:sz w:val="24"/>
          <w:szCs w:val="24"/>
        </w:rPr>
        <w:t xml:space="preserve"> зеркала «Солнышко»</w:t>
      </w:r>
      <w:r w:rsidR="00642C22" w:rsidRPr="00FE3D15">
        <w:rPr>
          <w:rFonts w:ascii="Times New Roman" w:hAnsi="Times New Roman" w:cs="Times New Roman"/>
          <w:b/>
          <w:sz w:val="24"/>
          <w:szCs w:val="24"/>
        </w:rPr>
        <w:t>.</w:t>
      </w:r>
      <w:r w:rsidR="00626494" w:rsidRPr="00FE3D1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228D0" w:rsidRDefault="00FE3D15" w:rsidP="00A228D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9F7CD5" w:rsidRPr="00DA1EF6">
        <w:rPr>
          <w:rFonts w:ascii="Times New Roman" w:hAnsi="Times New Roman" w:cs="Times New Roman"/>
          <w:sz w:val="24"/>
          <w:szCs w:val="24"/>
        </w:rPr>
        <w:t xml:space="preserve"> Знакомство с </w:t>
      </w:r>
      <w:r>
        <w:rPr>
          <w:rFonts w:ascii="Times New Roman" w:hAnsi="Times New Roman" w:cs="Times New Roman"/>
          <w:sz w:val="24"/>
          <w:szCs w:val="24"/>
        </w:rPr>
        <w:t>понятием «</w:t>
      </w:r>
      <w:r w:rsidR="00A228D0">
        <w:rPr>
          <w:rFonts w:ascii="Times New Roman" w:hAnsi="Times New Roman" w:cs="Times New Roman"/>
          <w:sz w:val="24"/>
          <w:szCs w:val="24"/>
        </w:rPr>
        <w:t>декор</w:t>
      </w:r>
      <w:r>
        <w:rPr>
          <w:rFonts w:ascii="Times New Roman" w:hAnsi="Times New Roman" w:cs="Times New Roman"/>
          <w:sz w:val="24"/>
          <w:szCs w:val="24"/>
        </w:rPr>
        <w:t>», «декор</w:t>
      </w:r>
      <w:r w:rsidR="009F7CD5" w:rsidRPr="00DA1EF6">
        <w:rPr>
          <w:rFonts w:ascii="Times New Roman" w:hAnsi="Times New Roman" w:cs="Times New Roman"/>
          <w:sz w:val="24"/>
          <w:szCs w:val="24"/>
        </w:rPr>
        <w:t xml:space="preserve"> интерьера</w:t>
      </w:r>
      <w:r>
        <w:rPr>
          <w:rFonts w:ascii="Times New Roman" w:hAnsi="Times New Roman" w:cs="Times New Roman"/>
          <w:sz w:val="24"/>
          <w:szCs w:val="24"/>
        </w:rPr>
        <w:t>». П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росмотр презентации. </w:t>
      </w:r>
      <w:r w:rsidR="00A228D0">
        <w:rPr>
          <w:rFonts w:ascii="Times New Roman" w:eastAsia="Times New Roman" w:hAnsi="Times New Roman" w:cs="Times New Roman"/>
          <w:sz w:val="24"/>
          <w:szCs w:val="24"/>
        </w:rPr>
        <w:t>Демонстрация образца</w:t>
      </w:r>
      <w:r w:rsidR="00A228D0" w:rsidRPr="00DA1EF6">
        <w:rPr>
          <w:rFonts w:ascii="Times New Roman" w:eastAsia="Times New Roman" w:hAnsi="Times New Roman" w:cs="Times New Roman"/>
          <w:sz w:val="24"/>
          <w:szCs w:val="24"/>
        </w:rPr>
        <w:t>. Знакомство</w:t>
      </w:r>
      <w:r w:rsidR="00A228D0">
        <w:rPr>
          <w:rFonts w:ascii="Times New Roman" w:eastAsia="Times New Roman" w:hAnsi="Times New Roman" w:cs="Times New Roman"/>
          <w:sz w:val="24"/>
          <w:szCs w:val="24"/>
        </w:rPr>
        <w:t xml:space="preserve"> с технологией, этапами работы. Выполнение лепестков из фольги и декорирование зеркала.</w:t>
      </w:r>
    </w:p>
    <w:p w:rsidR="00860B88" w:rsidRDefault="00642C22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hAnsi="Times New Roman" w:cs="Times New Roman"/>
          <w:i/>
          <w:sz w:val="24"/>
          <w:szCs w:val="24"/>
        </w:rPr>
        <w:t>П</w:t>
      </w:r>
      <w:r w:rsidR="00860B88">
        <w:rPr>
          <w:rFonts w:ascii="Times New Roman" w:eastAsia="Times New Roman" w:hAnsi="Times New Roman" w:cs="Times New Roman"/>
          <w:i/>
          <w:sz w:val="24"/>
          <w:szCs w:val="24"/>
        </w:rPr>
        <w:t>рактика.</w:t>
      </w:r>
      <w:r w:rsidR="00860B88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ырезание полос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>ок одного размера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.</w:t>
      </w:r>
      <w:r w:rsidR="00860B88" w:rsidRPr="00860B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0B88">
        <w:rPr>
          <w:rFonts w:ascii="Times New Roman" w:eastAsia="Times New Roman" w:hAnsi="Times New Roman" w:cs="Times New Roman"/>
          <w:sz w:val="24"/>
          <w:szCs w:val="24"/>
        </w:rPr>
        <w:t>Р</w:t>
      </w:r>
      <w:r w:rsidR="00860B88" w:rsidRPr="00DA1EF6">
        <w:rPr>
          <w:rFonts w:ascii="Times New Roman" w:eastAsia="Times New Roman" w:hAnsi="Times New Roman" w:cs="Times New Roman"/>
          <w:sz w:val="24"/>
          <w:szCs w:val="24"/>
        </w:rPr>
        <w:t>азрезание полос</w:t>
      </w:r>
      <w:r w:rsidR="00860B88">
        <w:rPr>
          <w:rFonts w:ascii="Times New Roman" w:eastAsia="Times New Roman" w:hAnsi="Times New Roman" w:cs="Times New Roman"/>
          <w:sz w:val="24"/>
          <w:szCs w:val="24"/>
        </w:rPr>
        <w:t xml:space="preserve">ок из фольги с помощью линейки. Изготовление </w:t>
      </w:r>
      <w:r w:rsidR="00860B88" w:rsidRPr="00DA1EF6">
        <w:rPr>
          <w:rFonts w:ascii="Times New Roman" w:eastAsia="Times New Roman" w:hAnsi="Times New Roman" w:cs="Times New Roman"/>
          <w:sz w:val="24"/>
          <w:szCs w:val="24"/>
        </w:rPr>
        <w:t>лепестков</w:t>
      </w:r>
      <w:r w:rsidR="00860B88">
        <w:rPr>
          <w:rFonts w:ascii="Times New Roman" w:eastAsia="Times New Roman" w:hAnsi="Times New Roman" w:cs="Times New Roman"/>
          <w:sz w:val="24"/>
          <w:szCs w:val="24"/>
        </w:rPr>
        <w:t xml:space="preserve"> из полосок.</w:t>
      </w:r>
      <w:r w:rsidR="00860B88" w:rsidRPr="00860B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0B88">
        <w:rPr>
          <w:rFonts w:ascii="Times New Roman" w:eastAsia="Times New Roman" w:hAnsi="Times New Roman" w:cs="Times New Roman"/>
          <w:sz w:val="24"/>
          <w:szCs w:val="24"/>
        </w:rPr>
        <w:t>Декорирование зеркала лепестками.</w:t>
      </w:r>
    </w:p>
    <w:p w:rsidR="00B37FB1" w:rsidRPr="00860B88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0B8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322AB">
        <w:rPr>
          <w:rFonts w:ascii="Times New Roman" w:eastAsia="Times New Roman" w:hAnsi="Times New Roman" w:cs="Times New Roman"/>
          <w:b/>
          <w:sz w:val="24"/>
          <w:szCs w:val="24"/>
        </w:rPr>
        <w:t>7.4</w:t>
      </w:r>
      <w:r w:rsidR="00860B88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642C22" w:rsidRPr="00860B88">
        <w:rPr>
          <w:rFonts w:ascii="Times New Roman" w:eastAsia="Times New Roman" w:hAnsi="Times New Roman" w:cs="Times New Roman"/>
          <w:b/>
          <w:sz w:val="24"/>
          <w:szCs w:val="24"/>
        </w:rPr>
        <w:t xml:space="preserve"> Изготовление рамки для фотографий из картона.</w:t>
      </w:r>
    </w:p>
    <w:p w:rsidR="009F7CD5" w:rsidRDefault="00626494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0B88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 w:rsidR="00860B88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r w:rsidR="004322AB">
        <w:rPr>
          <w:rFonts w:ascii="Times New Roman" w:eastAsia="Times New Roman" w:hAnsi="Times New Roman" w:cs="Times New Roman"/>
          <w:sz w:val="24"/>
          <w:szCs w:val="24"/>
        </w:rPr>
        <w:t xml:space="preserve"> знания</w:t>
      </w:r>
      <w:r w:rsidR="00860B88">
        <w:rPr>
          <w:rFonts w:ascii="Times New Roman" w:eastAsia="Times New Roman" w:hAnsi="Times New Roman" w:cs="Times New Roman"/>
          <w:sz w:val="24"/>
          <w:szCs w:val="24"/>
        </w:rPr>
        <w:t xml:space="preserve"> чертежных схем. Просмотр образцов. Закрепление этапов выполнения развертки. Последовательность выполнения работы: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складывание ребер, склеивание. </w:t>
      </w:r>
    </w:p>
    <w:p w:rsidR="00860B88" w:rsidRDefault="00860B88" w:rsidP="00860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0B88">
        <w:rPr>
          <w:rFonts w:ascii="Times New Roman" w:eastAsia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Выполнение фоторамки. Выполнение чертежа. Вырезание основы,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складывание ребер, склеивание. </w:t>
      </w:r>
    </w:p>
    <w:p w:rsidR="00860B88" w:rsidRPr="004322AB" w:rsidRDefault="00860B88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322AB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 </w:t>
      </w:r>
      <w:r w:rsidR="004322AB" w:rsidRPr="004322AB">
        <w:rPr>
          <w:rFonts w:ascii="Times New Roman" w:eastAsia="Times New Roman" w:hAnsi="Times New Roman" w:cs="Times New Roman"/>
          <w:b/>
          <w:sz w:val="24"/>
          <w:szCs w:val="24"/>
        </w:rPr>
        <w:t>7.5.</w:t>
      </w:r>
      <w:r w:rsidR="004322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322AB">
        <w:rPr>
          <w:rFonts w:ascii="Times New Roman" w:eastAsia="Times New Roman" w:hAnsi="Times New Roman" w:cs="Times New Roman"/>
          <w:b/>
          <w:sz w:val="24"/>
          <w:szCs w:val="24"/>
        </w:rPr>
        <w:t xml:space="preserve">Сувениры из бросового материала </w:t>
      </w:r>
      <w:r w:rsidR="004322AB" w:rsidRPr="004322AB">
        <w:rPr>
          <w:rFonts w:ascii="Times New Roman" w:eastAsia="Times New Roman" w:hAnsi="Times New Roman" w:cs="Times New Roman"/>
          <w:b/>
          <w:sz w:val="24"/>
          <w:szCs w:val="24"/>
        </w:rPr>
        <w:t>«Кот»</w:t>
      </w:r>
    </w:p>
    <w:p w:rsidR="004322AB" w:rsidRPr="00DA1EF6" w:rsidRDefault="004322AB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22AB">
        <w:rPr>
          <w:rFonts w:ascii="Times New Roman" w:eastAsia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Беседа об использовании различных бросовых материалов (пластиковых бутылок, картонных упаковок, лампочек, дисков и т.д.) для изготовления сувениров. Просмотр презентации. Демонстрация образца. Ознакомление с последовательностью выполнения сувенира.</w:t>
      </w:r>
    </w:p>
    <w:p w:rsidR="00642C22" w:rsidRPr="00DA1EF6" w:rsidRDefault="004322AB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зготовление кота из компьютерного диск</w:t>
      </w:r>
      <w:r>
        <w:rPr>
          <w:rFonts w:ascii="Times New Roman" w:eastAsia="Times New Roman" w:hAnsi="Times New Roman" w:cs="Times New Roman"/>
          <w:sz w:val="24"/>
          <w:szCs w:val="24"/>
        </w:rPr>
        <w:t>а и картона. Работа с шаблонами. В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ырезание</w:t>
      </w:r>
      <w:r w:rsidR="005C0D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деталей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прик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леивание деталей из картона к основе.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Оформление работы.</w:t>
      </w:r>
    </w:p>
    <w:p w:rsidR="00B37FB1" w:rsidRDefault="00F9703B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22A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322AB">
        <w:rPr>
          <w:rFonts w:ascii="Times New Roman" w:eastAsia="Times New Roman" w:hAnsi="Times New Roman" w:cs="Times New Roman"/>
          <w:b/>
          <w:sz w:val="24"/>
          <w:szCs w:val="24"/>
        </w:rPr>
        <w:t xml:space="preserve">7.6. </w:t>
      </w:r>
      <w:r w:rsidR="00642C22" w:rsidRPr="004322A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322AB">
        <w:rPr>
          <w:rFonts w:ascii="Times New Roman" w:eastAsia="Times New Roman" w:hAnsi="Times New Roman" w:cs="Times New Roman"/>
          <w:b/>
          <w:sz w:val="24"/>
          <w:szCs w:val="24"/>
        </w:rPr>
        <w:t xml:space="preserve">Поделки из спичек. </w:t>
      </w:r>
      <w:r w:rsidR="00C34B57">
        <w:rPr>
          <w:rFonts w:ascii="Times New Roman" w:eastAsia="Times New Roman" w:hAnsi="Times New Roman" w:cs="Times New Roman"/>
          <w:b/>
          <w:sz w:val="24"/>
          <w:szCs w:val="24"/>
        </w:rPr>
        <w:t>Мебель из спичек.</w:t>
      </w:r>
    </w:p>
    <w:p w:rsidR="009F7CD5" w:rsidRPr="00DA1EF6" w:rsidRDefault="004322AB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З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накомство с правилами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способами работы со спичками.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Демонстрация образцов.  Просмотр схем выполнения мебели из спичек. Ознакомление с последовательностью выполнения </w:t>
      </w:r>
      <w:r w:rsidRPr="004322AB">
        <w:rPr>
          <w:rFonts w:ascii="Times New Roman" w:eastAsia="Times New Roman" w:hAnsi="Times New Roman" w:cs="Times New Roman"/>
          <w:sz w:val="24"/>
          <w:szCs w:val="24"/>
        </w:rPr>
        <w:t>мебели (стола, стул)</w:t>
      </w:r>
      <w:r w:rsidRPr="004322A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из спичек.</w:t>
      </w:r>
    </w:p>
    <w:p w:rsidR="00C34B57" w:rsidRPr="00C34B57" w:rsidRDefault="00BC7F4E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Практика. </w:t>
      </w:r>
      <w:r w:rsidR="004322AB" w:rsidRPr="00C34B57">
        <w:rPr>
          <w:rFonts w:ascii="Times New Roman" w:eastAsia="Times New Roman" w:hAnsi="Times New Roman" w:cs="Times New Roman"/>
          <w:sz w:val="24"/>
          <w:szCs w:val="24"/>
        </w:rPr>
        <w:t xml:space="preserve">Выполнение </w:t>
      </w:r>
      <w:r w:rsidR="00C34B57" w:rsidRPr="00C34B57">
        <w:rPr>
          <w:rFonts w:ascii="Times New Roman" w:eastAsia="Times New Roman" w:hAnsi="Times New Roman" w:cs="Times New Roman"/>
          <w:sz w:val="24"/>
          <w:szCs w:val="24"/>
        </w:rPr>
        <w:t xml:space="preserve">мебели из спичек по схемам. Оформление </w:t>
      </w:r>
      <w:r w:rsidR="00C34B57">
        <w:rPr>
          <w:rFonts w:ascii="Times New Roman" w:eastAsia="Times New Roman" w:hAnsi="Times New Roman" w:cs="Times New Roman"/>
          <w:sz w:val="24"/>
          <w:szCs w:val="24"/>
        </w:rPr>
        <w:t>работ.</w:t>
      </w:r>
    </w:p>
    <w:p w:rsidR="00B37FB1" w:rsidRPr="00C34B57" w:rsidRDefault="00F9703B" w:rsidP="00FC59E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4B5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C34B57">
        <w:rPr>
          <w:rFonts w:ascii="Times New Roman" w:eastAsia="Times New Roman" w:hAnsi="Times New Roman" w:cs="Times New Roman"/>
          <w:b/>
          <w:sz w:val="24"/>
          <w:szCs w:val="24"/>
        </w:rPr>
        <w:t xml:space="preserve">7.8. </w:t>
      </w:r>
      <w:r w:rsidR="00642C22" w:rsidRPr="00C34B5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C7F4E">
        <w:rPr>
          <w:rFonts w:ascii="Times New Roman" w:eastAsia="Times New Roman" w:hAnsi="Times New Roman" w:cs="Times New Roman"/>
          <w:b/>
          <w:sz w:val="24"/>
          <w:szCs w:val="24"/>
        </w:rPr>
        <w:t>Поделки из спичек.  Лодка. Самолет</w:t>
      </w:r>
      <w:r w:rsidR="00642C22" w:rsidRPr="00C34B5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626494" w:rsidRPr="00C34B5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C34B57" w:rsidRDefault="00C34B57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eastAsia="Times New Roman" w:hAnsi="Times New Roman" w:cs="Times New Roman"/>
          <w:sz w:val="24"/>
          <w:szCs w:val="24"/>
        </w:rPr>
        <w:t>Демонстрация образцов. П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росмотр схем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зучение последовательности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выполнения работы.</w:t>
      </w:r>
    </w:p>
    <w:p w:rsidR="00C34B57" w:rsidRDefault="00C34B57" w:rsidP="002D6A7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642C22" w:rsidRPr="00DA1EF6">
        <w:rPr>
          <w:rFonts w:ascii="Times New Roman" w:hAnsi="Times New Roman" w:cs="Times New Roman"/>
          <w:sz w:val="24"/>
          <w:szCs w:val="24"/>
        </w:rPr>
        <w:t xml:space="preserve"> </w:t>
      </w:r>
      <w:r w:rsidRPr="00C34B57">
        <w:rPr>
          <w:rFonts w:ascii="Times New Roman" w:eastAsia="Times New Roman" w:hAnsi="Times New Roman" w:cs="Times New Roman"/>
          <w:sz w:val="24"/>
          <w:szCs w:val="24"/>
        </w:rPr>
        <w:t xml:space="preserve">Выполнение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лодки и самолета </w:t>
      </w:r>
      <w:r w:rsidRPr="00C34B57">
        <w:rPr>
          <w:rFonts w:ascii="Times New Roman" w:eastAsia="Times New Roman" w:hAnsi="Times New Roman" w:cs="Times New Roman"/>
          <w:sz w:val="24"/>
          <w:szCs w:val="24"/>
        </w:rPr>
        <w:t xml:space="preserve">из спичек по схемам. Оформление </w:t>
      </w:r>
      <w:r>
        <w:rPr>
          <w:rFonts w:ascii="Times New Roman" w:eastAsia="Times New Roman" w:hAnsi="Times New Roman" w:cs="Times New Roman"/>
          <w:sz w:val="24"/>
          <w:szCs w:val="24"/>
        </w:rPr>
        <w:t>работ</w:t>
      </w:r>
      <w:r w:rsidR="002D6A7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D6A7B" w:rsidRDefault="002D6A7B" w:rsidP="009C2F85">
      <w:pPr>
        <w:tabs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6A7B" w:rsidRDefault="002D6A7B" w:rsidP="009C2F85">
      <w:pPr>
        <w:tabs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6A7B" w:rsidRDefault="002D6A7B" w:rsidP="009C2F85">
      <w:pPr>
        <w:tabs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2C22" w:rsidRPr="00C34B57" w:rsidRDefault="00C34B57" w:rsidP="009C2F85">
      <w:pPr>
        <w:tabs>
          <w:tab w:val="left" w:pos="0"/>
          <w:tab w:val="left" w:pos="360"/>
          <w:tab w:val="left" w:pos="540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4B5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Раздел 8.  Аттестация учащихся. </w:t>
      </w:r>
    </w:p>
    <w:p w:rsidR="00C34B57" w:rsidRDefault="00642C22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B57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Промежуточная аттестация учащихся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2F85" w:rsidRDefault="00C34B57" w:rsidP="009C2F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4B57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C2F85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понятием «учебный проект». </w:t>
      </w:r>
      <w:r w:rsidR="009C2F85" w:rsidRPr="009C2F85">
        <w:rPr>
          <w:rFonts w:ascii="Times New Roman" w:eastAsia="Times New Roman" w:hAnsi="Times New Roman" w:cs="Times New Roman"/>
          <w:sz w:val="24"/>
          <w:szCs w:val="24"/>
        </w:rPr>
        <w:t>Знакомство с видами пр</w:t>
      </w:r>
      <w:r w:rsidR="00BC7F4E">
        <w:rPr>
          <w:rFonts w:ascii="Times New Roman" w:eastAsia="Times New Roman" w:hAnsi="Times New Roman" w:cs="Times New Roman"/>
          <w:sz w:val="24"/>
          <w:szCs w:val="24"/>
        </w:rPr>
        <w:t xml:space="preserve">оектов. Содержание и структура </w:t>
      </w:r>
      <w:r w:rsidR="009C2F85" w:rsidRPr="009C2F85">
        <w:rPr>
          <w:rFonts w:ascii="Times New Roman" w:eastAsia="Times New Roman" w:hAnsi="Times New Roman" w:cs="Times New Roman"/>
          <w:sz w:val="24"/>
          <w:szCs w:val="24"/>
        </w:rPr>
        <w:t xml:space="preserve">учебного проекта.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Объяснение </w:t>
      </w:r>
      <w:r w:rsidR="009C2F85">
        <w:rPr>
          <w:rFonts w:ascii="Times New Roman" w:eastAsia="Times New Roman" w:hAnsi="Times New Roman" w:cs="Times New Roman"/>
          <w:sz w:val="24"/>
          <w:szCs w:val="24"/>
        </w:rPr>
        <w:t>этапов выполнения учебного проекта.</w:t>
      </w:r>
    </w:p>
    <w:p w:rsidR="00642C22" w:rsidRPr="00DA1EF6" w:rsidRDefault="009C2F85" w:rsidP="00FC59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F85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Составление плана проекта. </w:t>
      </w:r>
      <w:r w:rsidR="00C34B57">
        <w:rPr>
          <w:rFonts w:ascii="Times New Roman" w:hAnsi="Times New Roman" w:cs="Times New Roman"/>
          <w:sz w:val="24"/>
          <w:szCs w:val="24"/>
        </w:rPr>
        <w:t>Выполнение учебного проекта</w:t>
      </w:r>
      <w:r w:rsidR="00C34B5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Защита учебного проекта.</w:t>
      </w:r>
    </w:p>
    <w:p w:rsidR="00642C22" w:rsidRPr="00DA1EF6" w:rsidRDefault="009C2F85" w:rsidP="00FC59E9">
      <w:pPr>
        <w:spacing w:after="0"/>
        <w:ind w:left="-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      </w:t>
      </w:r>
      <w:r w:rsidR="00C34B57">
        <w:rPr>
          <w:rFonts w:ascii="Times New Roman" w:eastAsia="Times New Roman" w:hAnsi="Times New Roman" w:cs="Times New Roman"/>
          <w:b/>
          <w:sz w:val="24"/>
          <w:szCs w:val="24"/>
        </w:rPr>
        <w:t>Аттестация по завершении</w:t>
      </w:r>
      <w:r w:rsidR="00642C22" w:rsidRPr="00C34B5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967F8">
        <w:rPr>
          <w:rFonts w:ascii="Times New Roman" w:eastAsia="Times New Roman" w:hAnsi="Times New Roman" w:cs="Times New Roman"/>
          <w:b/>
          <w:sz w:val="24"/>
          <w:szCs w:val="24"/>
        </w:rPr>
        <w:t>освоения</w:t>
      </w:r>
      <w:r w:rsidR="00642C22" w:rsidRPr="00C34B57">
        <w:rPr>
          <w:rFonts w:ascii="Times New Roman" w:eastAsia="Times New Roman" w:hAnsi="Times New Roman" w:cs="Times New Roman"/>
          <w:b/>
          <w:sz w:val="24"/>
          <w:szCs w:val="24"/>
        </w:rPr>
        <w:t xml:space="preserve"> программы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C34B57" w:rsidRPr="00C34B57" w:rsidRDefault="00C34B57" w:rsidP="00C34B5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B57">
        <w:rPr>
          <w:rFonts w:ascii="Times New Roman" w:eastAsia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Объяснение прохождения тестовых заданий </w:t>
      </w:r>
      <w:r w:rsidR="009C2F85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программе </w:t>
      </w:r>
      <w:r w:rsidRPr="00DA1EF6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Google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C34B57" w:rsidRDefault="009C2F85" w:rsidP="009C2F8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B57">
        <w:rPr>
          <w:rFonts w:ascii="Times New Roman" w:eastAsia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Ответы на вопросы теста</w:t>
      </w:r>
      <w:r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программе </w:t>
      </w:r>
      <w:r w:rsidRPr="00DA1EF6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Google</w:t>
      </w:r>
      <w:r w:rsidRPr="00DA1EF6">
        <w:rPr>
          <w:rFonts w:ascii="Times New Roman" w:eastAsia="Times New Roman" w:hAnsi="Times New Roman" w:cs="Times New Roman"/>
          <w:bCs/>
          <w:sz w:val="24"/>
          <w:szCs w:val="24"/>
        </w:rPr>
        <w:t xml:space="preserve"> форма</w:t>
      </w:r>
      <w:r w:rsidRPr="00DA1EF6">
        <w:rPr>
          <w:rFonts w:ascii="Times New Roman" w:hAnsi="Times New Roman" w:cs="Times New Roman"/>
          <w:sz w:val="24"/>
          <w:szCs w:val="24"/>
        </w:rPr>
        <w:t xml:space="preserve"> на тему: «Ап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A1EF6">
        <w:rPr>
          <w:rFonts w:ascii="Times New Roman" w:hAnsi="Times New Roman" w:cs="Times New Roman"/>
          <w:sz w:val="24"/>
          <w:szCs w:val="24"/>
        </w:rPr>
        <w:t xml:space="preserve">ликация». Тест в программе </w:t>
      </w:r>
      <w:r w:rsidRPr="00DA1EF6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DA1EF6">
        <w:rPr>
          <w:rFonts w:ascii="Times New Roman" w:hAnsi="Times New Roman" w:cs="Times New Roman"/>
          <w:sz w:val="24"/>
          <w:szCs w:val="24"/>
        </w:rPr>
        <w:t xml:space="preserve"> форма на тему: «Оригами»</w:t>
      </w:r>
    </w:p>
    <w:p w:rsidR="00642C22" w:rsidRPr="009C2F85" w:rsidRDefault="009C2F85" w:rsidP="009C2F85">
      <w:pPr>
        <w:spacing w:after="0"/>
        <w:ind w:left="-360" w:firstLine="92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9C2F85">
        <w:rPr>
          <w:rFonts w:ascii="Times New Roman" w:eastAsia="Times New Roman" w:hAnsi="Times New Roman" w:cs="Times New Roman"/>
          <w:b/>
          <w:sz w:val="24"/>
          <w:szCs w:val="24"/>
        </w:rPr>
        <w:t xml:space="preserve"> Раздел 9. </w:t>
      </w:r>
      <w:r w:rsidR="00642C22" w:rsidRPr="009C2F85">
        <w:rPr>
          <w:rFonts w:ascii="Times New Roman" w:eastAsia="Times New Roman" w:hAnsi="Times New Roman" w:cs="Times New Roman"/>
          <w:b/>
          <w:sz w:val="24"/>
          <w:szCs w:val="24"/>
        </w:rPr>
        <w:t xml:space="preserve"> Воспитательные мероприятия.</w:t>
      </w:r>
    </w:p>
    <w:p w:rsidR="009C2F85" w:rsidRDefault="00642C22" w:rsidP="009C2F85">
      <w:pPr>
        <w:pStyle w:val="a4"/>
        <w:numPr>
          <w:ilvl w:val="0"/>
          <w:numId w:val="35"/>
        </w:numPr>
        <w:tabs>
          <w:tab w:val="left" w:pos="0"/>
          <w:tab w:val="left" w:pos="284"/>
          <w:tab w:val="left" w:pos="360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F85">
        <w:rPr>
          <w:rFonts w:ascii="Times New Roman" w:eastAsia="Times New Roman" w:hAnsi="Times New Roman" w:cs="Times New Roman"/>
          <w:sz w:val="24"/>
          <w:szCs w:val="24"/>
        </w:rPr>
        <w:t>Игровая программа «</w:t>
      </w:r>
      <w:r w:rsidR="00B94F49" w:rsidRPr="009C2F85">
        <w:rPr>
          <w:rFonts w:ascii="Times New Roman" w:eastAsia="Times New Roman" w:hAnsi="Times New Roman" w:cs="Times New Roman"/>
          <w:sz w:val="24"/>
          <w:szCs w:val="24"/>
        </w:rPr>
        <w:t xml:space="preserve">Мисс </w:t>
      </w:r>
      <w:r w:rsidRPr="009C2F85">
        <w:rPr>
          <w:rFonts w:ascii="Times New Roman" w:eastAsia="Times New Roman" w:hAnsi="Times New Roman" w:cs="Times New Roman"/>
          <w:sz w:val="24"/>
          <w:szCs w:val="24"/>
        </w:rPr>
        <w:t xml:space="preserve">"Золотая осень". </w:t>
      </w:r>
      <w:r w:rsidR="00B94F49" w:rsidRPr="009C2F85">
        <w:rPr>
          <w:rFonts w:ascii="Times New Roman" w:eastAsia="Times New Roman" w:hAnsi="Times New Roman" w:cs="Times New Roman"/>
          <w:sz w:val="24"/>
          <w:szCs w:val="24"/>
        </w:rPr>
        <w:t xml:space="preserve">Проведение игровой </w:t>
      </w:r>
      <w:r w:rsidRPr="009C2F85">
        <w:rPr>
          <w:rFonts w:ascii="Times New Roman" w:eastAsia="Times New Roman" w:hAnsi="Times New Roman" w:cs="Times New Roman"/>
          <w:sz w:val="24"/>
          <w:szCs w:val="24"/>
        </w:rPr>
        <w:t>конкурсной программы</w:t>
      </w:r>
      <w:r w:rsidR="009C2F85">
        <w:rPr>
          <w:rFonts w:ascii="Times New Roman" w:eastAsia="Times New Roman" w:hAnsi="Times New Roman" w:cs="Times New Roman"/>
          <w:sz w:val="24"/>
          <w:szCs w:val="24"/>
        </w:rPr>
        <w:t xml:space="preserve">. Конкурсы: загадки про осень. </w:t>
      </w:r>
    </w:p>
    <w:p w:rsidR="009C2F85" w:rsidRDefault="009C2F85" w:rsidP="009C2F85">
      <w:pPr>
        <w:pStyle w:val="a4"/>
        <w:numPr>
          <w:ilvl w:val="0"/>
          <w:numId w:val="35"/>
        </w:numPr>
        <w:tabs>
          <w:tab w:val="left" w:pos="0"/>
          <w:tab w:val="left" w:pos="284"/>
          <w:tab w:val="left" w:pos="360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Спортивна программа </w:t>
      </w:r>
      <w:r w:rsidR="00642C22" w:rsidRPr="009C2F85">
        <w:rPr>
          <w:rFonts w:ascii="Times New Roman" w:eastAsia="Times New Roman" w:hAnsi="Times New Roman" w:cs="Times New Roman"/>
          <w:sz w:val="24"/>
          <w:szCs w:val="24"/>
        </w:rPr>
        <w:t>«Зимние забавы» соревнования на свежем воздухе.</w:t>
      </w:r>
    </w:p>
    <w:p w:rsidR="00642C22" w:rsidRPr="009C2F85" w:rsidRDefault="00B94F49" w:rsidP="009C2F85">
      <w:pPr>
        <w:pStyle w:val="a4"/>
        <w:numPr>
          <w:ilvl w:val="0"/>
          <w:numId w:val="35"/>
        </w:numPr>
        <w:tabs>
          <w:tab w:val="left" w:pos="0"/>
          <w:tab w:val="left" w:pos="284"/>
          <w:tab w:val="left" w:pos="360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F85">
        <w:rPr>
          <w:rFonts w:ascii="Times New Roman" w:eastAsia="Times New Roman" w:hAnsi="Times New Roman" w:cs="Times New Roman"/>
          <w:sz w:val="24"/>
          <w:szCs w:val="24"/>
        </w:rPr>
        <w:t xml:space="preserve">Развлекательная программа </w:t>
      </w:r>
      <w:r w:rsidR="00642C22" w:rsidRPr="009C2F85">
        <w:rPr>
          <w:rFonts w:ascii="Times New Roman" w:eastAsia="Times New Roman" w:hAnsi="Times New Roman" w:cs="Times New Roman"/>
          <w:sz w:val="24"/>
          <w:szCs w:val="24"/>
        </w:rPr>
        <w:t>«Новогодний калейдоскоп»</w:t>
      </w:r>
      <w:r w:rsidR="009C2F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2C22" w:rsidRPr="009C2F85" w:rsidRDefault="00642C22" w:rsidP="009C2F85">
      <w:pPr>
        <w:pStyle w:val="a4"/>
        <w:numPr>
          <w:ilvl w:val="0"/>
          <w:numId w:val="35"/>
        </w:numPr>
        <w:tabs>
          <w:tab w:val="left" w:pos="0"/>
          <w:tab w:val="left" w:pos="284"/>
          <w:tab w:val="left" w:pos="360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F85">
        <w:rPr>
          <w:rFonts w:ascii="Times New Roman" w:eastAsia="Times New Roman" w:hAnsi="Times New Roman" w:cs="Times New Roman"/>
          <w:sz w:val="24"/>
          <w:szCs w:val="24"/>
        </w:rPr>
        <w:t>Познавательно- игровая программа «Народные праздники»</w:t>
      </w:r>
      <w:r w:rsidR="009C2F8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2C22" w:rsidRPr="009C2F85" w:rsidRDefault="00642C22" w:rsidP="009C2F85">
      <w:pPr>
        <w:pStyle w:val="a4"/>
        <w:numPr>
          <w:ilvl w:val="0"/>
          <w:numId w:val="35"/>
        </w:numPr>
        <w:tabs>
          <w:tab w:val="left" w:pos="0"/>
          <w:tab w:val="left" w:pos="284"/>
          <w:tab w:val="left" w:pos="360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F85">
        <w:rPr>
          <w:rFonts w:ascii="Times New Roman" w:eastAsia="Times New Roman" w:hAnsi="Times New Roman" w:cs="Times New Roman"/>
          <w:sz w:val="24"/>
          <w:szCs w:val="24"/>
        </w:rPr>
        <w:t>Проведение развлекательной программы «</w:t>
      </w:r>
      <w:r w:rsidR="009F7CD5" w:rsidRPr="009C2F85">
        <w:rPr>
          <w:rFonts w:ascii="Times New Roman" w:eastAsia="Times New Roman" w:hAnsi="Times New Roman" w:cs="Times New Roman"/>
          <w:sz w:val="24"/>
          <w:szCs w:val="24"/>
        </w:rPr>
        <w:t xml:space="preserve">Мисс Весна». </w:t>
      </w:r>
      <w:r w:rsidRPr="009C2F85">
        <w:rPr>
          <w:rFonts w:ascii="Times New Roman" w:eastAsia="Times New Roman" w:hAnsi="Times New Roman" w:cs="Times New Roman"/>
          <w:sz w:val="24"/>
          <w:szCs w:val="24"/>
        </w:rPr>
        <w:t>Игры-эстафеты: загадки о весне, «проталинки», «кажется, дождь начинается», «прыгуны», «птицы прилетели», «весенний кросс», «весенняя мода», «весенние приметы».</w:t>
      </w:r>
    </w:p>
    <w:p w:rsidR="00642C22" w:rsidRPr="00DA1EF6" w:rsidRDefault="00642C22" w:rsidP="00FC59E9">
      <w:pPr>
        <w:tabs>
          <w:tab w:val="left" w:pos="0"/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2F8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Итоговое занятие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«Ура-лето!».</w:t>
      </w:r>
      <w:r w:rsidRPr="00DA1EF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Подведение итогов. Награждение учащихся.</w:t>
      </w:r>
    </w:p>
    <w:p w:rsidR="00642C22" w:rsidRPr="00DA1EF6" w:rsidRDefault="00642C22" w:rsidP="00FC59E9">
      <w:pPr>
        <w:tabs>
          <w:tab w:val="left" w:pos="0"/>
          <w:tab w:val="left" w:pos="284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Calibri" w:hAnsi="Times New Roman" w:cs="Times New Roman"/>
          <w:sz w:val="24"/>
          <w:szCs w:val="24"/>
          <w:lang w:eastAsia="en-US"/>
        </w:rPr>
        <w:t>Инструктаж по ТБ: целевой ИОТ и ТБ 012, 013, ПДД 001, ПП 004,005,006</w:t>
      </w:r>
    </w:p>
    <w:p w:rsidR="00642C22" w:rsidRPr="00DA1EF6" w:rsidRDefault="00642C22" w:rsidP="00FC59E9">
      <w:pPr>
        <w:spacing w:after="0"/>
        <w:ind w:left="540" w:right="535" w:hanging="540"/>
        <w:jc w:val="both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</w:p>
    <w:p w:rsidR="00642C22" w:rsidRPr="00DA1EF6" w:rsidRDefault="00642C22" w:rsidP="00642C22">
      <w:pPr>
        <w:ind w:left="-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освоения программы</w:t>
      </w:r>
    </w:p>
    <w:p w:rsidR="009C2F85" w:rsidRDefault="00642C22" w:rsidP="009C2F85">
      <w:pPr>
        <w:tabs>
          <w:tab w:val="left" w:pos="0"/>
          <w:tab w:val="left" w:pos="360"/>
          <w:tab w:val="left" w:pos="54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Знание</w:t>
      </w:r>
      <w:r w:rsidR="009C2F85">
        <w:rPr>
          <w:rFonts w:ascii="Times New Roman" w:eastAsia="Times New Roman" w:hAnsi="Times New Roman" w:cs="Times New Roman"/>
          <w:sz w:val="24"/>
          <w:szCs w:val="24"/>
          <w:lang w:eastAsia="en-US"/>
        </w:rPr>
        <w:t>:</w:t>
      </w:r>
    </w:p>
    <w:p w:rsidR="00642C22" w:rsidRPr="00DA1EF6" w:rsidRDefault="0004555B" w:rsidP="00642C22">
      <w:pPr>
        <w:numPr>
          <w:ilvl w:val="0"/>
          <w:numId w:val="27"/>
        </w:numPr>
        <w:tabs>
          <w:tab w:val="left" w:pos="0"/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Т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ехники безопасности и правил работы с инструментами.</w:t>
      </w:r>
    </w:p>
    <w:p w:rsidR="00642C22" w:rsidRPr="00DA1EF6" w:rsidRDefault="0004555B" w:rsidP="00642C22">
      <w:pPr>
        <w:numPr>
          <w:ilvl w:val="0"/>
          <w:numId w:val="27"/>
        </w:numPr>
        <w:tabs>
          <w:tab w:val="left" w:pos="0"/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пециальной терминологии.</w:t>
      </w:r>
    </w:p>
    <w:p w:rsidR="00642C22" w:rsidRPr="00DA1EF6" w:rsidRDefault="0004555B" w:rsidP="00642C22">
      <w:pPr>
        <w:numPr>
          <w:ilvl w:val="0"/>
          <w:numId w:val="27"/>
        </w:numPr>
        <w:tabs>
          <w:tab w:val="left" w:pos="0"/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Б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азовых форм </w:t>
      </w:r>
      <w:r w:rsidR="009C2F8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техники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«Оригами».</w:t>
      </w:r>
    </w:p>
    <w:p w:rsidR="00642C22" w:rsidRPr="00DA1EF6" w:rsidRDefault="0004555B" w:rsidP="00642C22">
      <w:pPr>
        <w:numPr>
          <w:ilvl w:val="0"/>
          <w:numId w:val="27"/>
        </w:numPr>
        <w:tabs>
          <w:tab w:val="left" w:pos="0"/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К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омпозиционных приемов работы над плоскостной аппликацией.</w:t>
      </w:r>
    </w:p>
    <w:p w:rsidR="00642C22" w:rsidRPr="00DA1EF6" w:rsidRDefault="0004555B" w:rsidP="00642C22">
      <w:pPr>
        <w:numPr>
          <w:ilvl w:val="0"/>
          <w:numId w:val="27"/>
        </w:numPr>
        <w:tabs>
          <w:tab w:val="left" w:pos="0"/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пособов, приемов работы с инструментами приспособлениями, материалами.</w:t>
      </w:r>
    </w:p>
    <w:p w:rsidR="00642C22" w:rsidRPr="00DA1EF6" w:rsidRDefault="0004555B" w:rsidP="00642C22">
      <w:pPr>
        <w:numPr>
          <w:ilvl w:val="0"/>
          <w:numId w:val="27"/>
        </w:numPr>
        <w:tabs>
          <w:tab w:val="left" w:pos="0"/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Технологии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(алгоритма) работы, последовательности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выполнения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работы.</w:t>
      </w:r>
    </w:p>
    <w:p w:rsidR="0004555B" w:rsidRDefault="00642C22" w:rsidP="0004555B">
      <w:pPr>
        <w:tabs>
          <w:tab w:val="left" w:pos="0"/>
          <w:tab w:val="left" w:pos="360"/>
          <w:tab w:val="left" w:pos="54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Умение</w:t>
      </w:r>
      <w:r w:rsidR="0004555B">
        <w:rPr>
          <w:rFonts w:ascii="Times New Roman" w:eastAsia="Times New Roman" w:hAnsi="Times New Roman" w:cs="Times New Roman"/>
          <w:sz w:val="24"/>
          <w:szCs w:val="24"/>
          <w:lang w:eastAsia="en-US"/>
        </w:rPr>
        <w:t>:</w:t>
      </w:r>
    </w:p>
    <w:p w:rsidR="00642C22" w:rsidRPr="00DA1EF6" w:rsidRDefault="0004555B" w:rsidP="00642C22">
      <w:pPr>
        <w:numPr>
          <w:ilvl w:val="0"/>
          <w:numId w:val="27"/>
        </w:numPr>
        <w:tabs>
          <w:tab w:val="left" w:pos="0"/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аботать с бумагой, картоном, пенопластом, спичками.</w:t>
      </w:r>
    </w:p>
    <w:p w:rsidR="00642C22" w:rsidRPr="00DA1EF6" w:rsidRDefault="0004555B" w:rsidP="00642C22">
      <w:pPr>
        <w:numPr>
          <w:ilvl w:val="0"/>
          <w:numId w:val="27"/>
        </w:numPr>
        <w:tabs>
          <w:tab w:val="left" w:pos="0"/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оэтапно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выполнять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работу.</w:t>
      </w:r>
    </w:p>
    <w:p w:rsidR="00642C22" w:rsidRPr="00DA1EF6" w:rsidRDefault="0004555B" w:rsidP="00642C22">
      <w:pPr>
        <w:numPr>
          <w:ilvl w:val="0"/>
          <w:numId w:val="27"/>
        </w:numPr>
        <w:tabs>
          <w:tab w:val="left" w:pos="0"/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омбинировать различные</w:t>
      </w:r>
      <w:r w:rsidR="00B94F4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техники, творчески использовать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дополнительные материалы.</w:t>
      </w:r>
    </w:p>
    <w:p w:rsidR="007B0747" w:rsidRPr="00DA1EF6" w:rsidRDefault="0004555B" w:rsidP="007B0747">
      <w:pPr>
        <w:numPr>
          <w:ilvl w:val="0"/>
          <w:numId w:val="33"/>
        </w:numPr>
        <w:tabs>
          <w:tab w:val="left" w:pos="0"/>
          <w:tab w:val="left" w:pos="360"/>
          <w:tab w:val="left" w:pos="5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рименять полученные знания при выполнении композиций, самостоятельных и творческих работ.</w:t>
      </w:r>
      <w:r w:rsidR="007B0747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</w:p>
    <w:p w:rsidR="007B0747" w:rsidRPr="00DA1EF6" w:rsidRDefault="007E223D" w:rsidP="007B0747">
      <w:pPr>
        <w:numPr>
          <w:ilvl w:val="0"/>
          <w:numId w:val="33"/>
        </w:numPr>
        <w:tabs>
          <w:tab w:val="left" w:pos="0"/>
          <w:tab w:val="left" w:pos="360"/>
          <w:tab w:val="left" w:pos="5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="007B0747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амостоятельно анализировать и корректировать собственную деятельность.</w:t>
      </w:r>
    </w:p>
    <w:p w:rsidR="00642C22" w:rsidRPr="00DA1EF6" w:rsidRDefault="007E223D" w:rsidP="007B0747">
      <w:pPr>
        <w:numPr>
          <w:ilvl w:val="0"/>
          <w:numId w:val="33"/>
        </w:numPr>
        <w:tabs>
          <w:tab w:val="left" w:pos="0"/>
          <w:tab w:val="left" w:pos="360"/>
          <w:tab w:val="left" w:pos="5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="007B0747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спользовать социальные сети в образовательных целях.</w:t>
      </w:r>
    </w:p>
    <w:p w:rsidR="007E223D" w:rsidRDefault="007E223D" w:rsidP="007E223D">
      <w:pPr>
        <w:numPr>
          <w:ilvl w:val="0"/>
          <w:numId w:val="33"/>
        </w:numPr>
        <w:tabs>
          <w:tab w:val="left" w:pos="0"/>
          <w:tab w:val="left" w:pos="360"/>
          <w:tab w:val="left" w:pos="5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Р</w:t>
      </w:r>
      <w:r w:rsidR="00B25EE5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аботать в программ</w:t>
      </w:r>
      <w:r w:rsidR="0081520E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е </w:t>
      </w:r>
      <w:r w:rsidR="0081520E" w:rsidRPr="00DA1EF6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Microsoft</w:t>
      </w:r>
      <w:r w:rsidR="00B25EE5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1520E" w:rsidRPr="00DA1EF6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PowerPoint</w:t>
      </w:r>
      <w:r w:rsidR="0081520E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, на платформах поиска ин</w:t>
      </w:r>
      <w:r w:rsidR="009F7CD5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формации</w:t>
      </w:r>
      <w:r w:rsidR="00B94F4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: </w:t>
      </w:r>
      <w:r w:rsidR="0081520E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янд</w:t>
      </w:r>
      <w:r w:rsidR="00B25EE5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екс</w:t>
      </w:r>
      <w:r w:rsidR="0081520E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е, </w:t>
      </w:r>
      <w:r w:rsidR="0081520E" w:rsidRPr="00DA1EF6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Google</w:t>
      </w:r>
      <w:r w:rsidR="00B25EE5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7B0747" w:rsidRPr="007E223D" w:rsidRDefault="007E223D" w:rsidP="007E223D">
      <w:pPr>
        <w:numPr>
          <w:ilvl w:val="0"/>
          <w:numId w:val="33"/>
        </w:numPr>
        <w:tabs>
          <w:tab w:val="left" w:pos="0"/>
          <w:tab w:val="left" w:pos="360"/>
          <w:tab w:val="left" w:pos="5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E223D">
        <w:rPr>
          <w:rFonts w:ascii="Times New Roman" w:eastAsia="Times New Roman" w:hAnsi="Times New Roman" w:cs="Times New Roman"/>
          <w:sz w:val="24"/>
          <w:szCs w:val="24"/>
        </w:rPr>
        <w:t>Владеть техническими средствами: ПК, мобильными устройствами.</w:t>
      </w:r>
    </w:p>
    <w:p w:rsidR="00B24FCD" w:rsidRPr="00DA1EF6" w:rsidRDefault="00B24FCD" w:rsidP="00BE31D3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B967F8" w:rsidRDefault="00B967F8" w:rsidP="0081520E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642C22" w:rsidRPr="00DA1EF6" w:rsidRDefault="00B24FCD" w:rsidP="0081520E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DA1EF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РАЗДЕЛ 2. КОМПЛЕКС ОРГАНИЗАЦИОННО-ПЕДАГОГИЧЕСКИХ УСЛОВИЙ</w:t>
      </w:r>
    </w:p>
    <w:p w:rsidR="00642C22" w:rsidRPr="00DA1EF6" w:rsidRDefault="00642C22" w:rsidP="00BC7F4E">
      <w:pPr>
        <w:tabs>
          <w:tab w:val="left" w:pos="0"/>
          <w:tab w:val="left" w:pos="284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2.1.</w:t>
      </w:r>
      <w:r w:rsidR="007E223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Pr="00DA1E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Организ</w:t>
      </w:r>
      <w:r w:rsidR="00B94F4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ационно-педагогические условия </w:t>
      </w:r>
      <w:r w:rsidRPr="00DA1E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реализации программы.</w:t>
      </w:r>
    </w:p>
    <w:p w:rsidR="00BC7F4E" w:rsidRDefault="00642C22" w:rsidP="00BC7F4E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642C22" w:rsidRPr="00DA1EF6" w:rsidRDefault="00642C22" w:rsidP="00BC7F4E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Занятия по программе проводя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тся в кабинете, соответствующем гигиеническим </w:t>
      </w:r>
      <w:r w:rsidR="00FA29E8">
        <w:rPr>
          <w:rFonts w:ascii="Times New Roman" w:eastAsia="Times New Roman" w:hAnsi="Times New Roman" w:cs="Times New Roman"/>
          <w:sz w:val="24"/>
          <w:szCs w:val="24"/>
        </w:rPr>
        <w:t xml:space="preserve">требованиям </w:t>
      </w:r>
      <w:r w:rsidR="00E36900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нормам САНПиНа и требованиям техники безопасности. Освещение соответствует норме. Соблюдается питьевой и температурный режим, проводится проветривание и влажная уборка кабинета. Имеется уголок Техники безопасности. Кабинет оборудован необходимой мебелью: столы и стулья соответствуют возрасту учащихся. Имеется стол для педагога, шкаф для хранения творческой лаборатории, оборудования и инструментов, методической литературы, изделий обучающихся, наглядного материала. Имеется необходимые дидактическое обеспечение, наглядный и раздаточный материал, наглядные пособия, образцы изделий, дидактические игры; тематические презентации: «Техника ориг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ами», «Базовые формы оригами»,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«Объемное моделирование», схемы, иллюстрации. Для проведения воспитательных </w:t>
      </w:r>
      <w:r w:rsidR="008F2111">
        <w:rPr>
          <w:rFonts w:ascii="Times New Roman" w:eastAsia="Times New Roman" w:hAnsi="Times New Roman" w:cs="Times New Roman"/>
          <w:sz w:val="24"/>
          <w:szCs w:val="24"/>
        </w:rPr>
        <w:t>мероприятий и игровых программ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2111">
        <w:rPr>
          <w:rFonts w:ascii="Times New Roman" w:eastAsia="Times New Roman" w:hAnsi="Times New Roman" w:cs="Times New Roman"/>
          <w:sz w:val="24"/>
          <w:szCs w:val="24"/>
        </w:rPr>
        <w:t>используе</w:t>
      </w:r>
      <w:r w:rsidR="007E223D">
        <w:rPr>
          <w:rFonts w:ascii="Times New Roman" w:eastAsia="Times New Roman" w:hAnsi="Times New Roman" w:cs="Times New Roman"/>
          <w:sz w:val="24"/>
          <w:szCs w:val="24"/>
        </w:rPr>
        <w:t>тся актовый зал Дома детского творчества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E223D" w:rsidRDefault="007E223D" w:rsidP="007E223D">
      <w:pPr>
        <w:tabs>
          <w:tab w:val="left" w:pos="0"/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642C22" w:rsidRPr="00DA1EF6" w:rsidRDefault="00642C22" w:rsidP="007E223D">
      <w:pPr>
        <w:tabs>
          <w:tab w:val="left" w:pos="0"/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2.2.</w:t>
      </w:r>
      <w:r w:rsidR="00BC7F4E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Pr="00DA1E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Формы аттестации /контроля</w:t>
      </w:r>
    </w:p>
    <w:p w:rsidR="008F2111" w:rsidRDefault="00642C22" w:rsidP="00901CD9">
      <w:pPr>
        <w:tabs>
          <w:tab w:val="left" w:pos="0"/>
          <w:tab w:val="left" w:pos="284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 начале каждого года обучения программой предусмотрено проведение </w:t>
      </w:r>
      <w:r w:rsidR="007E223D">
        <w:rPr>
          <w:rFonts w:ascii="Times New Roman" w:eastAsia="Times New Roman" w:hAnsi="Times New Roman" w:cs="Times New Roman"/>
          <w:sz w:val="24"/>
          <w:szCs w:val="24"/>
          <w:lang w:eastAsia="en-US"/>
        </w:rPr>
        <w:t>диагностики учащихся, которая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позволяет выявить первоначальные знания   о предмете и практические умения учащихся. С целью определения результативности усвоения образовательной программы проводится аттестация учащихся: промежуточная аттестация - в</w:t>
      </w:r>
      <w:r w:rsidR="00B37FB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апреле месяце в форме </w:t>
      </w:r>
      <w:r w:rsidR="007E22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выполнения и защиты учебного </w:t>
      </w:r>
      <w:r w:rsidR="00B37FB1" w:rsidRPr="000248A9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проекта</w:t>
      </w:r>
      <w:r w:rsidR="00B37FB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  <w:r w:rsidR="007E223D">
        <w:rPr>
          <w:rFonts w:ascii="Times New Roman" w:eastAsia="Times New Roman" w:hAnsi="Times New Roman" w:cs="Times New Roman"/>
          <w:sz w:val="24"/>
          <w:szCs w:val="24"/>
        </w:rPr>
        <w:t>Аттестация по завершении</w:t>
      </w:r>
      <w:r w:rsidR="00B37FB1" w:rsidRPr="00F903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967F8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="00B37FB1" w:rsidRPr="00F90350">
        <w:rPr>
          <w:rFonts w:ascii="Times New Roman" w:eastAsia="Times New Roman" w:hAnsi="Times New Roman" w:cs="Times New Roman"/>
          <w:sz w:val="24"/>
          <w:szCs w:val="24"/>
        </w:rPr>
        <w:t xml:space="preserve"> программы</w:t>
      </w:r>
      <w:r w:rsidR="00B37FB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проводится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B37FB1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мае</w:t>
      </w:r>
      <w:r w:rsidR="00B37FB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 форме </w:t>
      </w:r>
      <w:r w:rsidR="007E22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теста </w:t>
      </w:r>
      <w:r w:rsidR="00C13F6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 </w:t>
      </w:r>
      <w:r w:rsidR="007E223D" w:rsidRPr="00DA1EF6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Google</w:t>
      </w:r>
      <w:r w:rsidR="007E223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форме.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Текущий контроль проводится по темам и разделам программы в форме: опроса, т</w:t>
      </w:r>
      <w:r w:rsidR="00FA29E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естовых заданий, дидактических 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игр, игр-путешествий, работы по карточкам, самостоятел</w:t>
      </w:r>
      <w:r w:rsidR="00901CD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ьной и творческой работы.    </w:t>
      </w:r>
    </w:p>
    <w:p w:rsidR="00373D75" w:rsidRPr="00DA1EF6" w:rsidRDefault="00373D75" w:rsidP="00373D75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DA1EF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2.3 Оценочные материалы</w:t>
      </w:r>
    </w:p>
    <w:tbl>
      <w:tblPr>
        <w:tblStyle w:val="2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2552"/>
        <w:gridCol w:w="1559"/>
        <w:gridCol w:w="2410"/>
      </w:tblGrid>
      <w:tr w:rsidR="00DA1EF6" w:rsidRPr="00DA1EF6" w:rsidTr="008F2111">
        <w:tc>
          <w:tcPr>
            <w:tcW w:w="567" w:type="dxa"/>
            <w:tcBorders>
              <w:bottom w:val="single" w:sz="4" w:space="0" w:color="auto"/>
            </w:tcBorders>
          </w:tcPr>
          <w:p w:rsidR="00373D75" w:rsidRPr="00DA1EF6" w:rsidRDefault="00373D75" w:rsidP="004252C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</w:t>
            </w:r>
          </w:p>
          <w:p w:rsidR="00373D75" w:rsidRPr="00DA1EF6" w:rsidRDefault="00E81347" w:rsidP="004252C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п/</w:t>
            </w:r>
            <w:r w:rsidR="00373D75"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373D75" w:rsidRPr="00DA1EF6" w:rsidRDefault="00373D75" w:rsidP="004252C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Раздел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/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Темы</w:t>
            </w:r>
          </w:p>
          <w:p w:rsidR="00373D75" w:rsidRPr="00DA1EF6" w:rsidRDefault="00373D75" w:rsidP="004252C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программы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373D75" w:rsidRPr="00DA1EF6" w:rsidRDefault="00373D75" w:rsidP="007E223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Вид контроля (</w:t>
            </w:r>
            <w:r w:rsidR="007E223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текущий контроль, аттестация учащихся,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диагностики по выявлению личностных качеств учащихся)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73D75" w:rsidRPr="00DA1EF6" w:rsidRDefault="00373D75" w:rsidP="004252C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373D75" w:rsidRPr="00DA1EF6" w:rsidRDefault="00373D75" w:rsidP="004252C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Форма диагностики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/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оценочных средств</w:t>
            </w:r>
          </w:p>
          <w:p w:rsidR="00373D75" w:rsidRPr="00DA1EF6" w:rsidRDefault="00373D75" w:rsidP="004252C4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901CD9" w:rsidRPr="00DA1EF6" w:rsidTr="008F2111">
        <w:tc>
          <w:tcPr>
            <w:tcW w:w="567" w:type="dxa"/>
            <w:tcBorders>
              <w:bottom w:val="single" w:sz="4" w:space="0" w:color="auto"/>
            </w:tcBorders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Материалы и инструменты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901CD9" w:rsidRDefault="00901CD9" w:rsidP="00901CD9">
            <w:r w:rsidRPr="00E3780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Текущий контроль.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рь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Опрос </w:t>
            </w:r>
          </w:p>
        </w:tc>
      </w:tr>
      <w:tr w:rsidR="00901CD9" w:rsidRPr="00DA1EF6" w:rsidTr="008F2111">
        <w:tc>
          <w:tcPr>
            <w:tcW w:w="567" w:type="dxa"/>
            <w:tcBorders>
              <w:bottom w:val="single" w:sz="4" w:space="0" w:color="auto"/>
            </w:tcBorders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901CD9" w:rsidRPr="00DA1EF6" w:rsidRDefault="00901CD9" w:rsidP="00901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 бумагой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П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равила работы с бумагой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901CD9" w:rsidRDefault="00901CD9" w:rsidP="00901CD9">
            <w:r w:rsidRPr="00E3780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Текущий контроль.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по карточкам.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Дидактическая игра</w:t>
            </w:r>
          </w:p>
        </w:tc>
      </w:tr>
      <w:tr w:rsidR="00901CD9" w:rsidRPr="00DA1EF6" w:rsidTr="008F2111">
        <w:trPr>
          <w:trHeight w:val="1445"/>
        </w:trPr>
        <w:tc>
          <w:tcPr>
            <w:tcW w:w="567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268" w:type="dxa"/>
          </w:tcPr>
          <w:p w:rsidR="00901CD9" w:rsidRDefault="00901CD9" w:rsidP="00901CD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Технология изготовления поделок в технике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>ригами»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01CD9" w:rsidRPr="00DA1EF6" w:rsidRDefault="00901CD9" w:rsidP="00901CD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Текущий контроль. </w:t>
            </w: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Тестирование.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Дидактическая игра</w:t>
            </w:r>
          </w:p>
          <w:p w:rsidR="00901CD9" w:rsidRPr="00DA1EF6" w:rsidRDefault="00901CD9" w:rsidP="00901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работа.</w:t>
            </w:r>
          </w:p>
        </w:tc>
      </w:tr>
      <w:tr w:rsidR="00901CD9" w:rsidRPr="00DA1EF6" w:rsidTr="008F2111">
        <w:tc>
          <w:tcPr>
            <w:tcW w:w="567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268" w:type="dxa"/>
          </w:tcPr>
          <w:p w:rsidR="00901CD9" w:rsidRPr="00DA1EF6" w:rsidRDefault="00901CD9" w:rsidP="00901CD9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поделок в технике 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«Аппликация»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Текущий контроль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CD9" w:rsidRPr="00DA1EF6" w:rsidRDefault="00901CD9" w:rsidP="00901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технологической 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карты по теме техника «Космос». Рассылка заданий в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WhatsApp.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Тест в программе </w:t>
            </w:r>
            <w:r w:rsidRPr="00DA1E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форма на тему: «Аппликация»</w:t>
            </w:r>
          </w:p>
        </w:tc>
      </w:tr>
      <w:tr w:rsidR="00901CD9" w:rsidRPr="00DA1EF6" w:rsidTr="008F2111">
        <w:tc>
          <w:tcPr>
            <w:tcW w:w="567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5.</w:t>
            </w:r>
          </w:p>
        </w:tc>
        <w:tc>
          <w:tcPr>
            <w:tcW w:w="2268" w:type="dxa"/>
          </w:tcPr>
          <w:p w:rsidR="00901CD9" w:rsidRPr="00DA1EF6" w:rsidRDefault="00901CD9" w:rsidP="00901CD9">
            <w:pPr>
              <w:spacing w:line="27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1E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Разработка макето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 и поделок </w:t>
            </w:r>
            <w:r w:rsidRPr="00DA1E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 бумаги и картона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Текущий контроль. </w:t>
            </w: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410" w:type="dxa"/>
          </w:tcPr>
          <w:p w:rsidR="00901CD9" w:rsidRPr="00DA1EF6" w:rsidRDefault="00901CD9" w:rsidP="00901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работа. 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Выставка творческих работ.</w:t>
            </w:r>
          </w:p>
          <w:p w:rsidR="00901CD9" w:rsidRPr="00DA1EF6" w:rsidRDefault="00901CD9" w:rsidP="00901C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1CD9" w:rsidRPr="00DA1EF6" w:rsidTr="008F2111">
        <w:trPr>
          <w:trHeight w:val="1104"/>
        </w:trPr>
        <w:tc>
          <w:tcPr>
            <w:tcW w:w="567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2268" w:type="dxa"/>
          </w:tcPr>
          <w:p w:rsidR="00901CD9" w:rsidRPr="00DA1EF6" w:rsidRDefault="00901CD9" w:rsidP="00901C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Изготовление объемных </w:t>
            </w: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>макетов и моделей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Текущий контроль</w:t>
            </w: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410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работа </w:t>
            </w:r>
          </w:p>
          <w:p w:rsidR="00901CD9" w:rsidRPr="00DA1EF6" w:rsidRDefault="00901CD9" w:rsidP="00901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Выставка.</w:t>
            </w:r>
          </w:p>
        </w:tc>
      </w:tr>
      <w:tr w:rsidR="00901CD9" w:rsidRPr="00DA1EF6" w:rsidTr="008F2111">
        <w:trPr>
          <w:trHeight w:val="836"/>
        </w:trPr>
        <w:tc>
          <w:tcPr>
            <w:tcW w:w="567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2268" w:type="dxa"/>
          </w:tcPr>
          <w:p w:rsidR="00901CD9" w:rsidRPr="00DA1EF6" w:rsidRDefault="00901CD9" w:rsidP="00901C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Изготовление поделок из бросового материала</w:t>
            </w:r>
          </w:p>
        </w:tc>
        <w:tc>
          <w:tcPr>
            <w:tcW w:w="2552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Текущий контроль</w:t>
            </w: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410" w:type="dxa"/>
          </w:tcPr>
          <w:p w:rsidR="00901CD9" w:rsidRPr="00DA1EF6" w:rsidRDefault="00901CD9" w:rsidP="00901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  <w:p w:rsidR="00901CD9" w:rsidRPr="00DA1EF6" w:rsidRDefault="00901CD9" w:rsidP="00901C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1CD9" w:rsidRPr="00DA1EF6" w:rsidTr="008F2111">
        <w:trPr>
          <w:trHeight w:val="836"/>
        </w:trPr>
        <w:tc>
          <w:tcPr>
            <w:tcW w:w="567" w:type="dxa"/>
            <w:vMerge w:val="restart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2268" w:type="dxa"/>
            <w:vMerge w:val="restart"/>
          </w:tcPr>
          <w:p w:rsidR="00901CD9" w:rsidRPr="00DA1EF6" w:rsidRDefault="00901CD9" w:rsidP="00901CD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учащихся</w:t>
            </w:r>
          </w:p>
        </w:tc>
        <w:tc>
          <w:tcPr>
            <w:tcW w:w="2552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Промежуточная аттестация</w:t>
            </w: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410" w:type="dxa"/>
          </w:tcPr>
          <w:p w:rsidR="00901CD9" w:rsidRPr="00DA1EF6" w:rsidRDefault="00901CD9" w:rsidP="00901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Учебный проект</w:t>
            </w:r>
          </w:p>
        </w:tc>
      </w:tr>
      <w:tr w:rsidR="00901CD9" w:rsidRPr="00DA1EF6" w:rsidTr="008F2111">
        <w:trPr>
          <w:trHeight w:val="693"/>
        </w:trPr>
        <w:tc>
          <w:tcPr>
            <w:tcW w:w="567" w:type="dxa"/>
            <w:vMerge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</w:tcPr>
          <w:p w:rsidR="00901CD9" w:rsidRPr="00DA1EF6" w:rsidRDefault="00901CD9" w:rsidP="00901C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901CD9" w:rsidRPr="00DA1EF6" w:rsidRDefault="00B967F8" w:rsidP="00B967F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Аттестация по завершении</w:t>
            </w:r>
            <w:r w:rsidR="00901CD9"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освоения</w:t>
            </w:r>
            <w:r w:rsidR="00901CD9"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программы.</w:t>
            </w: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410" w:type="dxa"/>
          </w:tcPr>
          <w:p w:rsidR="00901CD9" w:rsidRPr="00DA1EF6" w:rsidRDefault="00901CD9" w:rsidP="00901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Тест. Выставка творческих работ.</w:t>
            </w:r>
          </w:p>
        </w:tc>
      </w:tr>
    </w:tbl>
    <w:p w:rsidR="00E81347" w:rsidRPr="00DA1EF6" w:rsidRDefault="00E81347" w:rsidP="00FA29E8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373D75" w:rsidRPr="00DA1EF6" w:rsidRDefault="00373D75" w:rsidP="00373D75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DA1EF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Уровни усвоения программы</w:t>
      </w:r>
    </w:p>
    <w:tbl>
      <w:tblPr>
        <w:tblStyle w:val="2"/>
        <w:tblW w:w="96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276"/>
        <w:gridCol w:w="1559"/>
        <w:gridCol w:w="1559"/>
        <w:gridCol w:w="1985"/>
        <w:gridCol w:w="2693"/>
      </w:tblGrid>
      <w:tr w:rsidR="00DA1EF6" w:rsidRPr="00DA1EF6" w:rsidTr="00901CD9">
        <w:tc>
          <w:tcPr>
            <w:tcW w:w="568" w:type="dxa"/>
          </w:tcPr>
          <w:p w:rsidR="00373D75" w:rsidRPr="00DA1EF6" w:rsidRDefault="00373D75" w:rsidP="004252C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</w:t>
            </w:r>
          </w:p>
          <w:p w:rsidR="00373D75" w:rsidRPr="00DA1EF6" w:rsidRDefault="00E81347" w:rsidP="004252C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1276" w:type="dxa"/>
          </w:tcPr>
          <w:p w:rsidR="00373D75" w:rsidRPr="00DA1EF6" w:rsidRDefault="00E81347" w:rsidP="004252C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1559" w:type="dxa"/>
          </w:tcPr>
          <w:p w:rsidR="00373D75" w:rsidRPr="00DA1EF6" w:rsidRDefault="00373D75" w:rsidP="004252C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Форма диагностики/ оценочных средств, название</w:t>
            </w:r>
          </w:p>
        </w:tc>
        <w:tc>
          <w:tcPr>
            <w:tcW w:w="1559" w:type="dxa"/>
          </w:tcPr>
          <w:p w:rsidR="00373D75" w:rsidRPr="00DA1EF6" w:rsidRDefault="00373D75" w:rsidP="004252C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Цель</w:t>
            </w:r>
          </w:p>
        </w:tc>
        <w:tc>
          <w:tcPr>
            <w:tcW w:w="1985" w:type="dxa"/>
          </w:tcPr>
          <w:p w:rsidR="00373D75" w:rsidRPr="00DA1EF6" w:rsidRDefault="00373D75" w:rsidP="004252C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Краткое описание </w:t>
            </w:r>
          </w:p>
        </w:tc>
        <w:tc>
          <w:tcPr>
            <w:tcW w:w="2693" w:type="dxa"/>
          </w:tcPr>
          <w:p w:rsidR="00373D75" w:rsidRPr="00DA1EF6" w:rsidRDefault="00373D75" w:rsidP="004252C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Критерии оценки.</w:t>
            </w:r>
          </w:p>
        </w:tc>
      </w:tr>
      <w:tr w:rsidR="00901CD9" w:rsidRPr="00DA1EF6" w:rsidTr="00BC7F4E">
        <w:tc>
          <w:tcPr>
            <w:tcW w:w="568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Материалы и инструменты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3780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Текущий контроль. </w:t>
            </w:r>
          </w:p>
          <w:p w:rsidR="00901CD9" w:rsidRDefault="00901CD9" w:rsidP="00901CD9"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Опрос.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Выявить знания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и 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струментов, использующихся при моделировании из бумаги.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Учащиеся  отгадывают загадки о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материалах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и 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струментах, использующихся при моделировании из бумаги.</w:t>
            </w:r>
          </w:p>
        </w:tc>
        <w:tc>
          <w:tcPr>
            <w:tcW w:w="2693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Правильный ответ на 10 вопросов из 10 –оптимальный;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8 из 10 – достаточный,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6- базовый;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3-недостаточный</w:t>
            </w:r>
          </w:p>
        </w:tc>
      </w:tr>
      <w:tr w:rsidR="00901CD9" w:rsidRPr="00DA1EF6" w:rsidTr="00BC7F4E">
        <w:tc>
          <w:tcPr>
            <w:tcW w:w="568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1CD9" w:rsidRPr="00DA1EF6" w:rsidRDefault="00901CD9" w:rsidP="00901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 бумагой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П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равила работы с бумагой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3780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Текущий контроль. </w:t>
            </w: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по карточкам.</w:t>
            </w:r>
          </w:p>
          <w:p w:rsidR="00901CD9" w:rsidRDefault="00901CD9" w:rsidP="00901CD9"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Дидактическая игра.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Выявить умения учащихся определять виды бумаги.</w:t>
            </w: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Знание технологии работы по шаблонам и разверткам.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Учащимся дается задание на определение видов бумаги. Дидактическая игра «Найди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описанию»</w:t>
            </w: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Учащиеся выполняют задания: </w:t>
            </w: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- выполнить </w:t>
            </w: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любую развертку; 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-показать и рассказать  правила работы с шаблонами.</w:t>
            </w:r>
          </w:p>
        </w:tc>
        <w:tc>
          <w:tcPr>
            <w:tcW w:w="2693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Правильный ответ на 10 вопросов из 10 –оптимальный;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8 из 10 – достаточный,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6- базовый;</w:t>
            </w: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3-недостаточный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Задание выполнено без ошибок-оптимальный;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 не большими недочетами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-достаточный если работа выполнена не точно,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Базовый- работа выполнена на половину верно;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 доста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точный- если работа не сделана.</w:t>
            </w:r>
          </w:p>
        </w:tc>
      </w:tr>
      <w:tr w:rsidR="00901CD9" w:rsidRPr="00DA1EF6" w:rsidTr="00901CD9">
        <w:trPr>
          <w:trHeight w:val="983"/>
        </w:trPr>
        <w:tc>
          <w:tcPr>
            <w:tcW w:w="568" w:type="dxa"/>
            <w:vMerge w:val="restart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</w:t>
            </w: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1276" w:type="dxa"/>
          </w:tcPr>
          <w:p w:rsidR="00901CD9" w:rsidRPr="00DA1EF6" w:rsidRDefault="00901CD9" w:rsidP="00901CD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Технология изготовления поделок в технике «</w:t>
            </w: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>оригами»</w:t>
            </w: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Текущий контроль Тестирование.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Определить уровень освоения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базовых форм оригами</w:t>
            </w:r>
          </w:p>
        </w:tc>
        <w:tc>
          <w:tcPr>
            <w:tcW w:w="1985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Раздаются тестовые задания, где указаны варианты ответов, из них нужно к каждому вопросу выбрать правильный ответ.</w:t>
            </w:r>
          </w:p>
        </w:tc>
        <w:tc>
          <w:tcPr>
            <w:tcW w:w="2693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Правильный ответ на 10 вопросов из 10 –оптимальный;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8 из 10 – достаточный,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6- базовый;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3-недостаточный</w:t>
            </w:r>
          </w:p>
        </w:tc>
      </w:tr>
      <w:tr w:rsidR="00901CD9" w:rsidRPr="00DA1EF6" w:rsidTr="00BC7F4E">
        <w:trPr>
          <w:trHeight w:val="983"/>
        </w:trPr>
        <w:tc>
          <w:tcPr>
            <w:tcW w:w="568" w:type="dxa"/>
            <w:vMerge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:rsidR="00901CD9" w:rsidRPr="00DA1EF6" w:rsidRDefault="00901CD9" w:rsidP="00901CD9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Изготовление поделок в технике «Аппликация»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Текущий контроль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технологической карты по теме техника «Космос».</w:t>
            </w: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Определить знание этапов выполнения аппликации из бумаги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1CD9" w:rsidRPr="00DA1EF6" w:rsidRDefault="00901CD9" w:rsidP="00901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разрабатывают технологическую карту выполнения ап</w:t>
            </w:r>
            <w:r w:rsidR="005C0D7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ликации.</w:t>
            </w:r>
          </w:p>
        </w:tc>
        <w:tc>
          <w:tcPr>
            <w:tcW w:w="2693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Задание выполнено без ошибок-оптимальный;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 не большими недочетами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-достаточный если работа выполнена не точно,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Базовый- работа выполнена на половину верно;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 доста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точный- если работа не сделана.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01CD9" w:rsidRPr="00DA1EF6" w:rsidTr="00901CD9">
        <w:trPr>
          <w:trHeight w:val="1691"/>
        </w:trPr>
        <w:tc>
          <w:tcPr>
            <w:tcW w:w="568" w:type="dxa"/>
            <w:vMerge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:rsidR="00901CD9" w:rsidRPr="00DA1EF6" w:rsidRDefault="00901CD9" w:rsidP="00901CD9">
            <w:pPr>
              <w:spacing w:line="27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Разработка макетов и поделок </w:t>
            </w:r>
            <w:r w:rsidRPr="00DA1EF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 бумаги и картона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BC7F4E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Текущий контроль. Упражнения</w:t>
            </w:r>
          </w:p>
          <w:p w:rsidR="00BC7F4E" w:rsidRDefault="00BC7F4E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Практическая работа</w:t>
            </w: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Выявить способность отличать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формы предметов, линии сгибов.</w:t>
            </w:r>
          </w:p>
        </w:tc>
        <w:tc>
          <w:tcPr>
            <w:tcW w:w="1985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Дается шаблон развертки. Ребенок самостоятельно склеивает детали. </w:t>
            </w:r>
          </w:p>
        </w:tc>
        <w:tc>
          <w:tcPr>
            <w:tcW w:w="2693" w:type="dxa"/>
          </w:tcPr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ыполнено упражнение без ошибок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-оптимальный;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 не большими недочетами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-достаточный если работа выполнена не точно,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Базовый- работа выполнена на половину верно;</w:t>
            </w:r>
          </w:p>
          <w:p w:rsidR="00901CD9" w:rsidRP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 доста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точный- если работа не сделана.</w:t>
            </w:r>
          </w:p>
        </w:tc>
      </w:tr>
      <w:tr w:rsidR="00901CD9" w:rsidRPr="00DA1EF6" w:rsidTr="00901CD9">
        <w:trPr>
          <w:trHeight w:val="2114"/>
        </w:trPr>
        <w:tc>
          <w:tcPr>
            <w:tcW w:w="568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1276" w:type="dxa"/>
          </w:tcPr>
          <w:p w:rsidR="00901CD9" w:rsidRPr="00DA1EF6" w:rsidRDefault="005C0D77" w:rsidP="00901C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Изготовление объемных </w:t>
            </w:r>
            <w:r w:rsidR="00901CD9"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>макетов и моделей</w:t>
            </w:r>
          </w:p>
          <w:p w:rsidR="00901CD9" w:rsidRPr="00DA1EF6" w:rsidRDefault="00901CD9" w:rsidP="00901C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Текущий контроль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Творческая работа.</w:t>
            </w: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Выявить знание этапов выполнения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объемных  макетов </w:t>
            </w: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 моделей из бумаги  и умение их выполнять.</w:t>
            </w:r>
          </w:p>
        </w:tc>
        <w:tc>
          <w:tcPr>
            <w:tcW w:w="1985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Учащимся предлагается выполнить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объемный  макет</w:t>
            </w: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 модель из бумаги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по выбору</w:t>
            </w:r>
          </w:p>
        </w:tc>
        <w:tc>
          <w:tcPr>
            <w:tcW w:w="2693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Работа выполнена качественно -оптимальный;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 не большими недочетами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-достаточный если работа выполнена не точно,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Базовый- работа выполнена на половину верно;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 достаточный- если работа не сделана</w:t>
            </w:r>
          </w:p>
        </w:tc>
      </w:tr>
      <w:tr w:rsidR="00901CD9" w:rsidRPr="00DA1EF6" w:rsidTr="00901CD9">
        <w:trPr>
          <w:trHeight w:val="2114"/>
        </w:trPr>
        <w:tc>
          <w:tcPr>
            <w:tcW w:w="568" w:type="dxa"/>
          </w:tcPr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1276" w:type="dxa"/>
          </w:tcPr>
          <w:p w:rsidR="00901CD9" w:rsidRPr="00DA1EF6" w:rsidRDefault="00901CD9" w:rsidP="00901C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поделок из бросового материала</w:t>
            </w:r>
          </w:p>
        </w:tc>
        <w:tc>
          <w:tcPr>
            <w:tcW w:w="1559" w:type="dxa"/>
          </w:tcPr>
          <w:p w:rsidR="00901CD9" w:rsidRPr="00DA1EF6" w:rsidRDefault="00901CD9" w:rsidP="00901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Текущий контроль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Самостоятельная работа.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Выявить знание  этапов выполнения и уровень творчества</w:t>
            </w:r>
          </w:p>
        </w:tc>
        <w:tc>
          <w:tcPr>
            <w:tcW w:w="1985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Учащимся предлагается выполнить работу из бросового материала по выбору</w:t>
            </w:r>
          </w:p>
        </w:tc>
        <w:tc>
          <w:tcPr>
            <w:tcW w:w="2693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Работа выполнена качественно -оптимальный;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 не большими недочетами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-достаточный если работа выполнена не точно,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Базовый- работа выполнена на половину верно;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 доста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точный- если работа не сделана.</w:t>
            </w:r>
          </w:p>
          <w:p w:rsidR="00901CD9" w:rsidRP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01CD9" w:rsidRPr="00DA1EF6" w:rsidTr="00901CD9">
        <w:trPr>
          <w:trHeight w:val="840"/>
        </w:trPr>
        <w:tc>
          <w:tcPr>
            <w:tcW w:w="568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1276" w:type="dxa"/>
          </w:tcPr>
          <w:p w:rsidR="00901CD9" w:rsidRPr="00DA1EF6" w:rsidRDefault="00901CD9" w:rsidP="00901C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 учащихся.</w:t>
            </w:r>
          </w:p>
        </w:tc>
        <w:tc>
          <w:tcPr>
            <w:tcW w:w="1559" w:type="dxa"/>
          </w:tcPr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Промежуточная аттестация. Учебный п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роект.</w:t>
            </w: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B967F8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Аттестация по завершении освоения</w:t>
            </w:r>
            <w:r w:rsidR="00901CD9"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программы.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Тест</w:t>
            </w:r>
          </w:p>
        </w:tc>
        <w:tc>
          <w:tcPr>
            <w:tcW w:w="1559" w:type="dxa"/>
          </w:tcPr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Выявить знание этапов 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выполнения работы над развертками в проекте</w:t>
            </w: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Выявить уровень усвоения пройденного материала. </w:t>
            </w:r>
          </w:p>
        </w:tc>
        <w:tc>
          <w:tcPr>
            <w:tcW w:w="1985" w:type="dxa"/>
          </w:tcPr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1.Технологичность выполнения проекта.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2.Степень сложности проекта.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3.Самостоятельность выполнения проекта</w:t>
            </w: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4.Наличие материала по владению различными техниками и материалами.</w:t>
            </w: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5.Качество оформления работы, креативность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01CD9" w:rsidRPr="00DA1EF6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Учащиеся отвечают на вопросы теста в </w:t>
            </w:r>
            <w:r w:rsidRPr="00DA1E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форме.</w:t>
            </w:r>
          </w:p>
        </w:tc>
        <w:tc>
          <w:tcPr>
            <w:tcW w:w="2693" w:type="dxa"/>
          </w:tcPr>
          <w:p w:rsidR="00901CD9" w:rsidRP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01CD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Эффективный уровень 90-100%</w:t>
            </w:r>
          </w:p>
          <w:p w:rsidR="00901CD9" w:rsidRPr="00901CD9" w:rsidRDefault="00F56581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Учебный </w:t>
            </w:r>
            <w:r w:rsidR="005C0D7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проект </w:t>
            </w:r>
            <w:r w:rsidR="00901CD9" w:rsidRPr="00901CD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учащегося отвечает всем критериям и прошел публичную защиту в объединении.</w:t>
            </w:r>
          </w:p>
          <w:p w:rsidR="00F56581" w:rsidRDefault="00F56581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Оптимальный уровень 70-89%.</w:t>
            </w:r>
          </w:p>
          <w:p w:rsidR="00901CD9" w:rsidRPr="00901CD9" w:rsidRDefault="00F56581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Учебный </w:t>
            </w:r>
            <w:r w:rsidR="00901CD9" w:rsidRPr="00901CD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проект учащегося отвечает 4 критериям и прошел публичную защиту в объединении.</w:t>
            </w:r>
          </w:p>
          <w:p w:rsidR="00901CD9" w:rsidRPr="00901CD9" w:rsidRDefault="00901CD9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01CD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Удовлетворительный уровень 50-69%</w:t>
            </w:r>
            <w:r w:rsidR="00F5658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901CD9" w:rsidRPr="00901CD9" w:rsidRDefault="00F56581" w:rsidP="00901CD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Учебный</w:t>
            </w:r>
            <w:r w:rsidR="00901CD9" w:rsidRPr="00901CD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проект учащегося отвечает 3 критериям и не прошел публичную защиту в объединении.</w:t>
            </w:r>
          </w:p>
          <w:p w:rsidR="00901CD9" w:rsidRPr="00DA1EF6" w:rsidRDefault="00901CD9" w:rsidP="00F5658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01CD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Неудовлетворительный уровень </w:t>
            </w:r>
            <w:r w:rsidRPr="00901CD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ab/>
              <w:t>менее 49%</w:t>
            </w:r>
            <w:r w:rsidR="00F5658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</w:t>
            </w:r>
            <w:r w:rsidRPr="00901CD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F5658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Учебный </w:t>
            </w:r>
            <w:r w:rsidRPr="00901CD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проект учащегося не соответствует ни одному</w:t>
            </w: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критерию</w:t>
            </w:r>
          </w:p>
        </w:tc>
      </w:tr>
    </w:tbl>
    <w:p w:rsidR="00901CD9" w:rsidRDefault="00901CD9" w:rsidP="00901CD9">
      <w:pPr>
        <w:tabs>
          <w:tab w:val="left" w:pos="0"/>
          <w:tab w:val="left" w:pos="360"/>
          <w:tab w:val="left" w:pos="540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642C22" w:rsidRPr="00DA1EF6" w:rsidRDefault="00642C22" w:rsidP="00E36900">
      <w:pPr>
        <w:tabs>
          <w:tab w:val="left" w:pos="0"/>
          <w:tab w:val="left" w:pos="360"/>
          <w:tab w:val="left" w:pos="540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Список литературы.</w:t>
      </w:r>
    </w:p>
    <w:p w:rsidR="00642C22" w:rsidRPr="00DA1EF6" w:rsidRDefault="00642C22" w:rsidP="00642C22">
      <w:pPr>
        <w:tabs>
          <w:tab w:val="left" w:pos="0"/>
          <w:tab w:val="left" w:pos="360"/>
          <w:tab w:val="left" w:pos="54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642C22" w:rsidRPr="009A040F" w:rsidRDefault="00642C22" w:rsidP="00642C22">
      <w:pPr>
        <w:numPr>
          <w:ilvl w:val="0"/>
          <w:numId w:val="25"/>
        </w:numPr>
        <w:tabs>
          <w:tab w:val="left" w:pos="0"/>
          <w:tab w:val="left" w:pos="360"/>
          <w:tab w:val="num" w:pos="54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Анистратова А., Гришина Н. Мир удивительных поделок. – М.: 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>ОНИКС, 2016</w:t>
      </w:r>
    </w:p>
    <w:p w:rsidR="00642C22" w:rsidRPr="009A040F" w:rsidRDefault="00642C22" w:rsidP="00642C22">
      <w:pPr>
        <w:numPr>
          <w:ilvl w:val="0"/>
          <w:numId w:val="25"/>
        </w:numPr>
        <w:tabs>
          <w:tab w:val="left" w:pos="0"/>
          <w:tab w:val="left" w:pos="360"/>
          <w:tab w:val="num" w:pos="54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>Афонькин С., Афонькина Е. Уроки оригами в школ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>е и дома. — М.: Рольф Аким, 2017</w:t>
      </w:r>
    </w:p>
    <w:p w:rsidR="00642C22" w:rsidRPr="009A040F" w:rsidRDefault="00642C22" w:rsidP="00642C22">
      <w:pPr>
        <w:numPr>
          <w:ilvl w:val="0"/>
          <w:numId w:val="25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Воробьева О.Я. Декоративно-прикладное творчество. Традиционные народные куклы. Керамика – 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>Волгоград. :Изд.«Учитель», 2018.</w:t>
      </w:r>
    </w:p>
    <w:p w:rsidR="00642C22" w:rsidRPr="009A040F" w:rsidRDefault="00642C22" w:rsidP="00642C22">
      <w:pPr>
        <w:numPr>
          <w:ilvl w:val="0"/>
          <w:numId w:val="25"/>
        </w:numPr>
        <w:tabs>
          <w:tab w:val="left" w:pos="283"/>
          <w:tab w:val="left" w:pos="510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A040F">
        <w:rPr>
          <w:rFonts w:ascii="Times New Roman" w:eastAsia="Times New Roman" w:hAnsi="Times New Roman" w:cs="Times New Roman"/>
          <w:sz w:val="24"/>
          <w:szCs w:val="24"/>
        </w:rPr>
        <w:t>Васина Н.С.Бумажные цветы.М.Айр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</w:rPr>
        <w:t>ис-пресс, 2016</w:t>
      </w:r>
      <w:r w:rsidRPr="009A040F">
        <w:rPr>
          <w:rFonts w:ascii="Times New Roman" w:eastAsia="Times New Roman" w:hAnsi="Times New Roman" w:cs="Times New Roman"/>
          <w:sz w:val="24"/>
          <w:szCs w:val="24"/>
        </w:rPr>
        <w:t xml:space="preserve"> год- 198с.</w:t>
      </w:r>
    </w:p>
    <w:p w:rsidR="00642C22" w:rsidRPr="009A040F" w:rsidRDefault="00642C22" w:rsidP="00642C22">
      <w:pPr>
        <w:numPr>
          <w:ilvl w:val="0"/>
          <w:numId w:val="25"/>
        </w:numPr>
        <w:tabs>
          <w:tab w:val="left" w:pos="283"/>
          <w:tab w:val="left" w:pos="510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A040F">
        <w:rPr>
          <w:rFonts w:ascii="Times New Roman" w:eastAsia="Times New Roman" w:hAnsi="Times New Roman" w:cs="Times New Roman"/>
          <w:sz w:val="24"/>
          <w:szCs w:val="24"/>
        </w:rPr>
        <w:t>Геронумусс Т.М.</w:t>
      </w:r>
      <w:r w:rsidR="00FA29E8" w:rsidRPr="009A04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040F">
        <w:rPr>
          <w:rFonts w:ascii="Times New Roman" w:eastAsia="Times New Roman" w:hAnsi="Times New Roman" w:cs="Times New Roman"/>
          <w:sz w:val="24"/>
          <w:szCs w:val="24"/>
        </w:rPr>
        <w:t>Маленьктй мастер. Учебник по трудовому обуч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</w:rPr>
        <w:t>ению. – М- АСТ-пресс школе, 2018</w:t>
      </w:r>
      <w:r w:rsidRPr="009A040F">
        <w:rPr>
          <w:rFonts w:ascii="Times New Roman" w:eastAsia="Times New Roman" w:hAnsi="Times New Roman" w:cs="Times New Roman"/>
          <w:sz w:val="24"/>
          <w:szCs w:val="24"/>
        </w:rPr>
        <w:t>- 160с.</w:t>
      </w:r>
    </w:p>
    <w:p w:rsidR="00642C22" w:rsidRPr="009A040F" w:rsidRDefault="00642C22" w:rsidP="00642C22">
      <w:pPr>
        <w:numPr>
          <w:ilvl w:val="0"/>
          <w:numId w:val="25"/>
        </w:numPr>
        <w:tabs>
          <w:tab w:val="left" w:pos="283"/>
          <w:tab w:val="left" w:pos="510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A040F">
        <w:rPr>
          <w:rFonts w:ascii="Times New Roman" w:eastAsia="Times New Roman" w:hAnsi="Times New Roman" w:cs="Times New Roman"/>
          <w:sz w:val="24"/>
          <w:szCs w:val="24"/>
        </w:rPr>
        <w:t>Долженко Г.И. 100 оригами.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040F">
        <w:rPr>
          <w:rFonts w:ascii="Times New Roman" w:eastAsia="Times New Roman" w:hAnsi="Times New Roman" w:cs="Times New Roman"/>
          <w:sz w:val="24"/>
          <w:szCs w:val="24"/>
        </w:rPr>
        <w:t>Яр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</w:rPr>
        <w:t>ославль: Академия развития, 2016</w:t>
      </w:r>
      <w:r w:rsidRPr="009A040F">
        <w:rPr>
          <w:rFonts w:ascii="Times New Roman" w:eastAsia="Times New Roman" w:hAnsi="Times New Roman" w:cs="Times New Roman"/>
          <w:sz w:val="24"/>
          <w:szCs w:val="24"/>
        </w:rPr>
        <w:t>-224 с.</w:t>
      </w:r>
    </w:p>
    <w:p w:rsidR="00642C22" w:rsidRPr="009A040F" w:rsidRDefault="00642C22" w:rsidP="00642C22">
      <w:pPr>
        <w:numPr>
          <w:ilvl w:val="0"/>
          <w:numId w:val="25"/>
        </w:numPr>
        <w:tabs>
          <w:tab w:val="left" w:pos="283"/>
          <w:tab w:val="left" w:pos="510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A040F">
        <w:rPr>
          <w:rFonts w:ascii="Times New Roman" w:eastAsia="Times New Roman" w:hAnsi="Times New Roman" w:cs="Times New Roman"/>
          <w:sz w:val="24"/>
          <w:szCs w:val="24"/>
        </w:rPr>
        <w:t>Новикова И.В. Конструируем из бумаги. Самые крутые машины, самолеты и пароходы. Яр</w:t>
      </w:r>
      <w:r w:rsidR="009A040F" w:rsidRPr="009A040F">
        <w:rPr>
          <w:rFonts w:ascii="Times New Roman" w:eastAsia="Times New Roman" w:hAnsi="Times New Roman" w:cs="Times New Roman"/>
          <w:sz w:val="24"/>
          <w:szCs w:val="24"/>
        </w:rPr>
        <w:t>ославль: Академия развития, 2017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9A040F">
        <w:rPr>
          <w:rFonts w:ascii="Times New Roman" w:eastAsia="Times New Roman" w:hAnsi="Times New Roman" w:cs="Times New Roman"/>
          <w:sz w:val="24"/>
          <w:szCs w:val="24"/>
        </w:rPr>
        <w:t>60 с.</w:t>
      </w:r>
    </w:p>
    <w:p w:rsidR="00642C22" w:rsidRPr="009A040F" w:rsidRDefault="00642C22" w:rsidP="00642C22">
      <w:pPr>
        <w:numPr>
          <w:ilvl w:val="0"/>
          <w:numId w:val="25"/>
        </w:numPr>
        <w:tabs>
          <w:tab w:val="left" w:pos="283"/>
          <w:tab w:val="left" w:pos="510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A040F">
        <w:rPr>
          <w:rFonts w:ascii="Times New Roman" w:eastAsia="Times New Roman" w:hAnsi="Times New Roman" w:cs="Times New Roman"/>
          <w:sz w:val="24"/>
          <w:szCs w:val="24"/>
        </w:rPr>
        <w:t>Сухаревская О.С. Оригами для самых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</w:rPr>
        <w:t xml:space="preserve"> маленьких. –М. Айрис-пресс, 2017</w:t>
      </w:r>
      <w:r w:rsidRPr="009A040F">
        <w:rPr>
          <w:rFonts w:ascii="Times New Roman" w:eastAsia="Times New Roman" w:hAnsi="Times New Roman" w:cs="Times New Roman"/>
          <w:sz w:val="24"/>
          <w:szCs w:val="24"/>
        </w:rPr>
        <w:t>- 144 с.</w:t>
      </w:r>
    </w:p>
    <w:p w:rsidR="00642C22" w:rsidRPr="009A040F" w:rsidRDefault="00642C22" w:rsidP="00642C22">
      <w:pPr>
        <w:numPr>
          <w:ilvl w:val="0"/>
          <w:numId w:val="25"/>
        </w:numPr>
        <w:tabs>
          <w:tab w:val="left" w:pos="283"/>
          <w:tab w:val="left" w:pos="510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A040F">
        <w:rPr>
          <w:rFonts w:ascii="Times New Roman" w:eastAsia="Times New Roman" w:hAnsi="Times New Roman" w:cs="Times New Roman"/>
          <w:sz w:val="24"/>
          <w:szCs w:val="24"/>
        </w:rPr>
        <w:t>Сержантова Т.Б.366 моде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</w:rPr>
        <w:t>лей оригами-М.:Айрис-пресс, 2018</w:t>
      </w:r>
      <w:r w:rsidRPr="009A040F">
        <w:rPr>
          <w:rFonts w:ascii="Times New Roman" w:eastAsia="Times New Roman" w:hAnsi="Times New Roman" w:cs="Times New Roman"/>
          <w:sz w:val="24"/>
          <w:szCs w:val="24"/>
        </w:rPr>
        <w:t>-192 с</w:t>
      </w:r>
    </w:p>
    <w:p w:rsidR="00642C22" w:rsidRPr="009A040F" w:rsidRDefault="00642C22" w:rsidP="00642C22">
      <w:pPr>
        <w:numPr>
          <w:ilvl w:val="0"/>
          <w:numId w:val="25"/>
        </w:numPr>
        <w:tabs>
          <w:tab w:val="left" w:pos="283"/>
          <w:tab w:val="left" w:pos="510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A040F">
        <w:rPr>
          <w:rFonts w:ascii="Times New Roman" w:eastAsia="Times New Roman" w:hAnsi="Times New Roman" w:cs="Times New Roman"/>
          <w:sz w:val="24"/>
          <w:szCs w:val="24"/>
        </w:rPr>
        <w:t>Тойбнер А., Керс.М. Фигуры и фигурки из бумаги. Ярославль: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</w:rPr>
        <w:t xml:space="preserve"> Академия развития, 2016</w:t>
      </w:r>
      <w:r w:rsidRPr="009A040F">
        <w:rPr>
          <w:rFonts w:ascii="Times New Roman" w:eastAsia="Times New Roman" w:hAnsi="Times New Roman" w:cs="Times New Roman"/>
          <w:sz w:val="24"/>
          <w:szCs w:val="24"/>
        </w:rPr>
        <w:t>- 210 с.</w:t>
      </w:r>
    </w:p>
    <w:p w:rsidR="00642C22" w:rsidRPr="009A040F" w:rsidRDefault="00642C22" w:rsidP="00642C22">
      <w:pPr>
        <w:numPr>
          <w:ilvl w:val="0"/>
          <w:numId w:val="25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Хабибуллина Е.Г. Творческое развитие детей посредством репродуктивной деятельности» // 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>Дополнительное образование, 2019</w:t>
      </w:r>
      <w:r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>,№8.- стр. 40-43.</w:t>
      </w:r>
    </w:p>
    <w:p w:rsidR="00642C22" w:rsidRPr="009A040F" w:rsidRDefault="00642C22" w:rsidP="00642C22">
      <w:pPr>
        <w:numPr>
          <w:ilvl w:val="0"/>
          <w:numId w:val="25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>Щеглова А.В.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>Оригами. Самые красивые модели/ А.В.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>Ще</w:t>
      </w:r>
      <w:r w:rsidR="00C649F7"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>глова.- Ростов н/Д: Владис, 2019</w:t>
      </w:r>
      <w:r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>. стр.512 (Золотая библиотека)</w:t>
      </w:r>
    </w:p>
    <w:p w:rsidR="00642C22" w:rsidRPr="00DA1EF6" w:rsidRDefault="00642C22" w:rsidP="00FA29E8">
      <w:pPr>
        <w:tabs>
          <w:tab w:val="left" w:pos="0"/>
          <w:tab w:val="left" w:pos="360"/>
          <w:tab w:val="left" w:pos="540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Список литературы для детей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642C22" w:rsidRPr="00DA1EF6" w:rsidRDefault="00642C22" w:rsidP="00642C22">
      <w:pPr>
        <w:tabs>
          <w:tab w:val="left" w:pos="0"/>
          <w:tab w:val="left" w:pos="360"/>
        </w:tabs>
        <w:spacing w:after="0"/>
        <w:ind w:left="28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1. Анистратова А., Гришина Н. Мир удивительных поделок. – М.:ОНИКС, 2009.</w:t>
      </w:r>
    </w:p>
    <w:p w:rsidR="00642C22" w:rsidRPr="00DA1EF6" w:rsidRDefault="00642C22" w:rsidP="00642C22">
      <w:pPr>
        <w:tabs>
          <w:tab w:val="left" w:pos="0"/>
          <w:tab w:val="left" w:pos="360"/>
        </w:tabs>
        <w:spacing w:after="0"/>
        <w:ind w:left="28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2.Афонькин С., Афонькина Е. Уроки оригами в школе и дома. — М.: Рольф Аким, 2009</w:t>
      </w:r>
    </w:p>
    <w:p w:rsidR="00642C22" w:rsidRPr="00DA1EF6" w:rsidRDefault="00642C22" w:rsidP="00642C22">
      <w:pPr>
        <w:tabs>
          <w:tab w:val="left" w:pos="0"/>
          <w:tab w:val="left" w:pos="360"/>
        </w:tabs>
        <w:spacing w:after="0"/>
        <w:ind w:left="28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3. Долженко Г.И. 100 оригами.Ярославль: Академия развития, 2011 – 224</w:t>
      </w:r>
    </w:p>
    <w:p w:rsidR="00642C22" w:rsidRPr="00DA1EF6" w:rsidRDefault="00642C22" w:rsidP="00C649F7">
      <w:pPr>
        <w:tabs>
          <w:tab w:val="left" w:pos="0"/>
          <w:tab w:val="left" w:pos="360"/>
        </w:tabs>
        <w:spacing w:after="0"/>
        <w:ind w:left="28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4. Новикова И.В. Конструируем из бумаги. Самые крутые </w:t>
      </w:r>
      <w:r w:rsidR="00C649F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машины, самолеты и пароходы.  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Яр</w:t>
      </w:r>
      <w:r w:rsidR="00C649F7">
        <w:rPr>
          <w:rFonts w:ascii="Times New Roman" w:eastAsia="Times New Roman" w:hAnsi="Times New Roman" w:cs="Times New Roman"/>
          <w:sz w:val="24"/>
          <w:szCs w:val="24"/>
          <w:lang w:eastAsia="en-US"/>
        </w:rPr>
        <w:t>ославль: Академия развития, 2000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-  60 с</w:t>
      </w:r>
    </w:p>
    <w:p w:rsidR="00642C22" w:rsidRPr="00DA1EF6" w:rsidRDefault="00642C22" w:rsidP="00642C22">
      <w:pPr>
        <w:tabs>
          <w:tab w:val="left" w:pos="0"/>
          <w:tab w:val="left" w:pos="360"/>
        </w:tabs>
        <w:spacing w:after="0"/>
        <w:ind w:left="28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5. Сухаревская О.С. Оригами для самых маленьких. –М.Айрис-пресс, 2012- 144 с.</w:t>
      </w:r>
    </w:p>
    <w:p w:rsidR="00642C22" w:rsidRPr="00DA1EF6" w:rsidRDefault="00642C22" w:rsidP="00642C22">
      <w:pPr>
        <w:tabs>
          <w:tab w:val="left" w:pos="0"/>
          <w:tab w:val="left" w:pos="360"/>
        </w:tabs>
        <w:spacing w:after="0"/>
        <w:ind w:left="28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6. Сержантова Т.Б.366 моделей оригами</w:t>
      </w:r>
      <w:r w:rsidR="00C649F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="00C649F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М.:Айрис-пресс, 2017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-192 с</w:t>
      </w:r>
    </w:p>
    <w:p w:rsidR="00642C22" w:rsidRPr="00DA1EF6" w:rsidRDefault="00642C22" w:rsidP="00642C22">
      <w:pPr>
        <w:tabs>
          <w:tab w:val="left" w:pos="0"/>
          <w:tab w:val="left" w:pos="360"/>
        </w:tabs>
        <w:spacing w:after="0"/>
        <w:ind w:left="28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7. Тойбнер А., Керс.М. Фигуры и фигурки из бумаги. Ярославль: Академия развития, 2013- 210 с.</w:t>
      </w:r>
    </w:p>
    <w:p w:rsidR="00642C22" w:rsidRPr="00DA1EF6" w:rsidRDefault="00642C22" w:rsidP="00642C22">
      <w:pPr>
        <w:tabs>
          <w:tab w:val="left" w:pos="0"/>
          <w:tab w:val="left" w:pos="360"/>
        </w:tabs>
        <w:spacing w:after="0"/>
        <w:ind w:left="28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8. Щеглова А.В.Оригами. Самые красивые модели/ А.В.Ще</w:t>
      </w:r>
      <w:r w:rsidR="00C649F7">
        <w:rPr>
          <w:rFonts w:ascii="Times New Roman" w:eastAsia="Times New Roman" w:hAnsi="Times New Roman" w:cs="Times New Roman"/>
          <w:sz w:val="24"/>
          <w:szCs w:val="24"/>
          <w:lang w:eastAsia="en-US"/>
        </w:rPr>
        <w:t>глова.- Ростов н/Д: Владис, 2016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. стр.512 (Золотая библиотека)</w:t>
      </w:r>
    </w:p>
    <w:p w:rsidR="00642C22" w:rsidRPr="00DA1EF6" w:rsidRDefault="00642C22" w:rsidP="00E36900">
      <w:pPr>
        <w:tabs>
          <w:tab w:val="left" w:pos="0"/>
          <w:tab w:val="left" w:pos="360"/>
          <w:tab w:val="left" w:pos="540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Дополнительная литература.</w:t>
      </w:r>
    </w:p>
    <w:p w:rsidR="00642C22" w:rsidRPr="00DA1EF6" w:rsidRDefault="00642C22" w:rsidP="00642C22">
      <w:pPr>
        <w:tabs>
          <w:tab w:val="left" w:pos="0"/>
          <w:tab w:val="left" w:pos="360"/>
          <w:tab w:val="left" w:pos="54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Афонькин, С.Ю., Афонькина Е.Ю., Рождественское оригами.- М.: Аким, 1994.-32с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Барта Ч. 200 моделей для умелых рук. – СПб: Сфинкс, 1997.- 224с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Васильева Л.,-Гангнус. Уроки занимательного труда. — М.: Педагогика, 1987.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Выгонов В.В. Изделия из бумаги. — М.: Издательский дом МС, 2001.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Богатеева З.А. Чудесные поделки из бумаги.- М.: Просвещение, 1992.-208с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Дайн П.Л. Музей игрушки в Загорске. – М.: Музей, 1991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Конышева Н.М.Чудесная мастерская: Учебное пособие по художественному труду. -М.: LINКА-PRESS, 1996.- 160с.  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Кобитино И.И. Работа с бумагой; поделки и игры. — М.: Творческий центр «Сфера», 2008.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Коллекция идей. Журнал для нескучной жизни. — М.: ЗАО «ЭДИПРЕСС-КОНЛИГА», 2010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Нагибина М.И. Из простой бумаги мастерим как маги. — Ярославль: «Академия развития», 2001.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Новотворцева Н.В. Дидактические материалы по развитию речи у дошкольников и младших школьников. — Ярославль: ЯГПУ им. К.Д. Ушинского, 1994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Симаковский А. Э.  Развитие творческого воображения детей. –   М.: Просвещение, 1990.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Сюзи О., Рейли. Уроки детского творчества. – М.:</w:t>
      </w:r>
      <w:r w:rsidR="00B94F4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Полиюн, 1997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Урсу Н.Знакомьтесь, оригами.- М.:  Оникс, 2002.- 114с.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Оригами Хелен Блисс.Твоя мастерская. Бумага / Перевод: Бриловой Л.Ю.  — Санкт-Петербург: «Норинт», 2000.</w:t>
      </w:r>
    </w:p>
    <w:p w:rsidR="00642C22" w:rsidRPr="00DA1EF6" w:rsidRDefault="00642C22" w:rsidP="00642C22">
      <w:pPr>
        <w:numPr>
          <w:ilvl w:val="0"/>
          <w:numId w:val="26"/>
        </w:num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>Черемошкина Л.В. Развитие памяти детей. — Ярославль: «Академия развития», 1997. Искусство складыванияиз бумаги // 2004,№ 1, 2, 3, 5, 6</w:t>
      </w:r>
    </w:p>
    <w:p w:rsidR="009128CD" w:rsidRPr="00DA1EF6" w:rsidRDefault="009128CD" w:rsidP="00D14AC0">
      <w:pPr>
        <w:tabs>
          <w:tab w:val="left" w:pos="0"/>
          <w:tab w:val="left" w:pos="360"/>
        </w:tabs>
        <w:spacing w:after="0"/>
        <w:ind w:left="284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642C22" w:rsidRPr="00FA29E8" w:rsidRDefault="00D14AC0" w:rsidP="00D14AC0">
      <w:pPr>
        <w:tabs>
          <w:tab w:val="left" w:pos="0"/>
          <w:tab w:val="left" w:pos="360"/>
        </w:tabs>
        <w:spacing w:after="0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FA29E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Электронные ресурсы.</w:t>
      </w:r>
    </w:p>
    <w:p w:rsidR="00D14AC0" w:rsidRPr="009A040F" w:rsidRDefault="00D14AC0" w:rsidP="005C0D77">
      <w:p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D14AC0" w:rsidRPr="009A040F" w:rsidRDefault="005B3DA1" w:rsidP="0057723F">
      <w:pPr>
        <w:tabs>
          <w:tab w:val="left" w:pos="0"/>
          <w:tab w:val="left" w:pos="360"/>
        </w:tabs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30" w:history="1">
        <w:r w:rsidR="009A040F" w:rsidRPr="007E068A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</w:rPr>
          <w:t>https://yandex.ru/video/preview/?filmId=2089857685541993633&amp;url=https%3A%2F%2Fzen.yandex.ru%2Fmedia%2Fid%2F5f1eef60f48c73247bd6612f%2F5f82d3c142a69673f7e9d2e4&amp;text=%D0%9E%D1%81%D0%B5%D0%BD%D1%8F%D1%8F%20%D0%B0%D0%BF%D0%BF%D0%BB%D0%B8%D0%BA%D0%B0%D1%86%D0%B8%D1%8F%20%D0%97%D0%BE%D0%BD%D1%82%D0%B8%D0%BA&amp;path=sharelink</w:t>
        </w:r>
      </w:hyperlink>
      <w:r w:rsidR="00814327" w:rsidRPr="009A04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композиция с использованием геометрических тел (конус)</w:t>
      </w:r>
      <w:r w:rsidR="00BE31D3" w:rsidRPr="009A04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14327" w:rsidRPr="009A040F" w:rsidRDefault="00814327" w:rsidP="00814327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A040F">
        <w:rPr>
          <w:rFonts w:ascii="Times New Roman" w:hAnsi="Times New Roman" w:cs="Times New Roman"/>
          <w:sz w:val="24"/>
          <w:szCs w:val="24"/>
        </w:rPr>
        <w:t xml:space="preserve">  </w:t>
      </w:r>
      <w:hyperlink r:id="rId31" w:history="1">
        <w:r w:rsidR="009A040F" w:rsidRPr="007E068A">
          <w:rPr>
            <w:rStyle w:val="ac"/>
            <w:rFonts w:ascii="Times New Roman" w:eastAsia="Times New Roman" w:hAnsi="Times New Roman" w:cs="Times New Roman"/>
            <w:bCs/>
            <w:sz w:val="24"/>
            <w:szCs w:val="24"/>
          </w:rPr>
          <w:t>https://yandex.ru/video/preview/?text=оригами%20из%20бумаги%20для%20детей%20краб&amp;path=wizard&amp;parent-reqid=1632452257327869-408241656917011959-vla1-2565-vla-l7-balancer-8080-BAL-7927&amp;wiz_type=vital&amp;filmId=11113053170642730058</w:t>
        </w:r>
      </w:hyperlink>
      <w:r w:rsidR="00BE31D3" w:rsidRPr="009A040F">
        <w:rPr>
          <w:rStyle w:val="ac"/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 </w:t>
      </w:r>
      <w:r w:rsidRPr="009A040F">
        <w:rPr>
          <w:rStyle w:val="ac"/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</w:t>
      </w:r>
    </w:p>
    <w:p w:rsidR="00D14AC0" w:rsidRPr="009A040F" w:rsidRDefault="00814327" w:rsidP="00642C22">
      <w:pPr>
        <w:tabs>
          <w:tab w:val="left" w:pos="0"/>
          <w:tab w:val="left" w:pos="360"/>
        </w:tabs>
        <w:spacing w:after="0"/>
        <w:ind w:left="28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A040F">
        <w:rPr>
          <w:rFonts w:ascii="Times New Roman" w:eastAsia="Times New Roman" w:hAnsi="Times New Roman" w:cs="Times New Roman"/>
          <w:sz w:val="24"/>
          <w:szCs w:val="24"/>
          <w:lang w:eastAsia="en-US"/>
        </w:rPr>
        <w:t>-базовая форма оригами двойной квадрат.</w:t>
      </w:r>
    </w:p>
    <w:p w:rsidR="0057723F" w:rsidRPr="00DA1EF6" w:rsidRDefault="005B3DA1" w:rsidP="0057723F">
      <w:pPr>
        <w:spacing w:after="0" w:line="0" w:lineRule="atLeas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32" w:history="1">
        <w:r w:rsidR="009A040F" w:rsidRPr="009A040F">
          <w:rPr>
            <w:rStyle w:val="ac"/>
            <w:rFonts w:ascii="Times New Roman" w:hAnsi="Times New Roman" w:cs="Times New Roman"/>
            <w:sz w:val="24"/>
            <w:szCs w:val="24"/>
            <w:shd w:val="clear" w:color="auto" w:fill="FFFFFF"/>
          </w:rPr>
          <w:t>https://yandex.ru/video/preview/?filmId=13199916025104850487&amp;url=https%3A%2F%2Fzen.yandex.ru%2Fmedia%2Fid%2F609e0e6d24badf630fda456f%2F60aabee3a2195634e3b35c60&amp;text=%D0%9A%D0%B0%D0%BA%20%D1%81%D0%B4%D0%B5%D0%BB%D0%B0%D1%82%D1%8C%20%D0%B1%D0%B5%D1%81%D1%88%D0%BE%D0%B2%D0%BD%D1%8B%D0%B9%20%D0%BA%D1%83%D0%B1%20%D0%B8%D0%B7%20%D0%B1%D1%83%D0%BC%D0%B0%D0%B3%D0%B8.%20%20%D0%9A%D1%83%D0%B1%D0%B8%D0%BA%20%D0%BE%D1%80%D0%B8%D0%B3%D0%B0%D0%BC%D0%B8&amp;path=sharelin k</w:t>
        </w:r>
      </w:hyperlink>
      <w:r w:rsidR="00BE31D3" w:rsidRPr="009A040F">
        <w:rPr>
          <w:rStyle w:val="ac"/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57723F" w:rsidRPr="009A04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объемные фигуры (Куб)</w:t>
      </w:r>
    </w:p>
    <w:p w:rsidR="00D14AC0" w:rsidRPr="00DA1EF6" w:rsidRDefault="00D14AC0" w:rsidP="00642C22">
      <w:pPr>
        <w:tabs>
          <w:tab w:val="left" w:pos="0"/>
          <w:tab w:val="left" w:pos="360"/>
        </w:tabs>
        <w:spacing w:after="0"/>
        <w:ind w:left="28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642C22" w:rsidRPr="00DA1EF6" w:rsidRDefault="00642C22" w:rsidP="00642C22">
      <w:pPr>
        <w:tabs>
          <w:tab w:val="left" w:pos="0"/>
          <w:tab w:val="left" w:pos="360"/>
        </w:tabs>
        <w:spacing w:after="0"/>
        <w:ind w:left="28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642C22" w:rsidRPr="00DA1EF6" w:rsidRDefault="00642C22" w:rsidP="00642C22">
      <w:pPr>
        <w:tabs>
          <w:tab w:val="left" w:pos="0"/>
          <w:tab w:val="left" w:pos="360"/>
        </w:tabs>
        <w:spacing w:after="0"/>
        <w:ind w:left="28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E36900" w:rsidRDefault="00E36900" w:rsidP="007E3BBF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A6739" w:rsidRDefault="00AA6739" w:rsidP="007E3BBF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C0D77" w:rsidRPr="00DA1EF6" w:rsidRDefault="005C0D77" w:rsidP="007E3BBF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2C22" w:rsidRPr="00DA1EF6" w:rsidRDefault="00642C22" w:rsidP="009128CD">
      <w:pPr>
        <w:ind w:left="-36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Приложение 1.</w:t>
      </w:r>
    </w:p>
    <w:p w:rsidR="00642C22" w:rsidRPr="00DA1407" w:rsidRDefault="00642C22" w:rsidP="00642C22">
      <w:pPr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DA140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Описание общей методики работы.</w:t>
      </w:r>
    </w:p>
    <w:p w:rsidR="00642C22" w:rsidRPr="00DA1EF6" w:rsidRDefault="00642C22" w:rsidP="00DA1407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Дополнительная обще</w:t>
      </w:r>
      <w:r w:rsidR="00DA1407">
        <w:rPr>
          <w:rFonts w:ascii="Times New Roman" w:eastAsia="Times New Roman" w:hAnsi="Times New Roman" w:cs="Times New Roman"/>
          <w:sz w:val="24"/>
          <w:szCs w:val="24"/>
        </w:rPr>
        <w:t>развивающая</w:t>
      </w:r>
      <w:r w:rsidRPr="00DA1EF6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программа «МастерОК» направлена </w:t>
      </w: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на техническое развитие детей, формирование специальных знаний, умений и навыков по техническому моделированию и конструированию, развитие творческой активности. Дети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знакомятся с технической терминологией, учатся работать со специальными инструментами, применяемыми в моделировании, изготавливать различные модели из бумаги и картона, разнообразными бросовыми материалами.</w:t>
      </w:r>
    </w:p>
    <w:p w:rsidR="00642C22" w:rsidRPr="00DA1EF6" w:rsidRDefault="00642C22" w:rsidP="00DA140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DA1EF6">
        <w:rPr>
          <w:rFonts w:ascii="Times New Roman" w:eastAsia="Calibri" w:hAnsi="Times New Roman" w:cs="Times New Roman"/>
          <w:sz w:val="24"/>
          <w:szCs w:val="24"/>
          <w:lang w:eastAsia="en-US"/>
        </w:rPr>
        <w:t>Программа знакомит учащихся с техниками бумажного модели</w:t>
      </w:r>
      <w:r w:rsidR="00FA29E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рования: со свойствами бумаги, </w:t>
      </w:r>
      <w:r w:rsidRPr="00DA1EF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оригами, объемное моделирование на основе разверток и шаблонов.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A1EF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Содержание программы направлено на овладение учащимися специальными умениями и навыками в области бумажного моделирования. Основными формами организации образовательной деятельности являются фронтальная, групповая и индивидуальная формы организации занятий.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Фронтальные формы организации используются при изучении новых тем и их закреплении. Групповые формы работы используются при выполнении коллективных практических заданий. Индивидуальные формы работы используются при выполнении самостоятельных творческих работ. </w:t>
      </w:r>
    </w:p>
    <w:p w:rsidR="00642C22" w:rsidRPr="00DA1EF6" w:rsidRDefault="00642C22" w:rsidP="00DA140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При реализации программы используются следующие методы работы:</w:t>
      </w:r>
    </w:p>
    <w:p w:rsidR="00642C22" w:rsidRPr="00DA1EF6" w:rsidRDefault="00DA1407" w:rsidP="00DA1407">
      <w:pPr>
        <w:numPr>
          <w:ilvl w:val="0"/>
          <w:numId w:val="28"/>
        </w:numPr>
        <w:spacing w:after="0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Словесные методы: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 xml:space="preserve"> методы устного изложения знаний: рассказ, объяснение, беседа, опрос, указание, поощрение.</w:t>
      </w:r>
    </w:p>
    <w:p w:rsidR="00642C22" w:rsidRPr="00DA1EF6" w:rsidRDefault="00B94F49" w:rsidP="00DA1407">
      <w:pPr>
        <w:numPr>
          <w:ilvl w:val="0"/>
          <w:numId w:val="28"/>
        </w:numPr>
        <w:spacing w:after="0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Наглядные методы: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объяснительно-иллюстрати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вный (показ действий способов и приемов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техник работы, использование демонстрационног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материала (образцов изделий,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иллюстрации, схем, таблиц, технологических карт).</w:t>
      </w:r>
    </w:p>
    <w:p w:rsidR="00642C22" w:rsidRPr="00DA1EF6" w:rsidRDefault="00B94F49" w:rsidP="00DA1407">
      <w:pPr>
        <w:numPr>
          <w:ilvl w:val="0"/>
          <w:numId w:val="28"/>
        </w:numPr>
        <w:spacing w:after="0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Практические методы: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рактическая работа, выполнение </w:t>
      </w:r>
      <w:r w:rsidR="00642C22" w:rsidRPr="00DA1EF6">
        <w:rPr>
          <w:rFonts w:ascii="Times New Roman" w:eastAsia="Times New Roman" w:hAnsi="Times New Roman" w:cs="Times New Roman"/>
          <w:sz w:val="24"/>
          <w:szCs w:val="24"/>
        </w:rPr>
        <w:t>технологических упражнений, самостоятельная работа, методы закрепления материала;</w:t>
      </w:r>
    </w:p>
    <w:p w:rsidR="00642C22" w:rsidRPr="00DA1EF6" w:rsidRDefault="00642C22" w:rsidP="00DA1407">
      <w:pPr>
        <w:numPr>
          <w:ilvl w:val="0"/>
          <w:numId w:val="28"/>
        </w:numPr>
        <w:spacing w:after="0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Методы проблемного изложения.</w:t>
      </w:r>
    </w:p>
    <w:p w:rsidR="00642C22" w:rsidRPr="00DA1EF6" w:rsidRDefault="00642C22" w:rsidP="00DA1407">
      <w:pPr>
        <w:numPr>
          <w:ilvl w:val="0"/>
          <w:numId w:val="28"/>
        </w:numPr>
        <w:spacing w:after="0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Игровые методы. Игровой метод оптимизирует процесс обучения. На занятиях использую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тся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ролевые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, дидактические и имитационные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игры. Занятия, проводимые в форме игры, являются наиболее эффективными.</w:t>
      </w:r>
    </w:p>
    <w:p w:rsidR="00642C22" w:rsidRPr="00DA1EF6" w:rsidRDefault="00642C22" w:rsidP="00DA1407">
      <w:pPr>
        <w:numPr>
          <w:ilvl w:val="0"/>
          <w:numId w:val="28"/>
        </w:numPr>
        <w:spacing w:after="0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Методы проверки и оценки знаний, умений и навыков обучающихся.</w:t>
      </w:r>
    </w:p>
    <w:p w:rsidR="00642C22" w:rsidRPr="00DA1EF6" w:rsidRDefault="00642C22" w:rsidP="00DA1407">
      <w:pPr>
        <w:numPr>
          <w:ilvl w:val="0"/>
          <w:numId w:val="28"/>
        </w:numPr>
        <w:tabs>
          <w:tab w:val="left" w:pos="567"/>
        </w:tabs>
        <w:spacing w:after="0"/>
        <w:ind w:hanging="8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Методы стимулирования применяются с целью заинтересованности детей. </w:t>
      </w:r>
    </w:p>
    <w:p w:rsidR="00282743" w:rsidRPr="00DA1EF6" w:rsidRDefault="003F6783" w:rsidP="00DA1407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</w:t>
      </w:r>
      <w:r w:rsidR="00282743" w:rsidRPr="00DA1E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Методы работы с техническими средствами обучения и программами.</w:t>
      </w:r>
    </w:p>
    <w:p w:rsidR="00642C22" w:rsidRPr="00DA1EF6" w:rsidRDefault="00642C22" w:rsidP="00DA140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Каждое занятие состоит из теоретической и практической части. Теоретическая часть занятия включает в себя знакомство с видами бумаги, историей 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возникновения техники оригами,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специальной терминологией, техниками ДПИ и технологией (алгоритмом) выполнения изделий. Практическая часть занятий предполагает выполнение практических заданий, самостоятельных и творческих работ.</w:t>
      </w:r>
    </w:p>
    <w:p w:rsidR="00642C22" w:rsidRDefault="00642C22" w:rsidP="00DA1407">
      <w:pPr>
        <w:tabs>
          <w:tab w:val="left" w:pos="9540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В процессе обучения применяются различные формы занятий: практическое занятие, творческая мастерская, лабораторное занятие, акция, открытое занятие, выставка, игра-путешествие.  Основной формой является учебное занятие. </w:t>
      </w:r>
    </w:p>
    <w:p w:rsidR="00D917B4" w:rsidRPr="00DA1EF6" w:rsidRDefault="00D917B4" w:rsidP="00D917B4">
      <w:pPr>
        <w:tabs>
          <w:tab w:val="left" w:pos="9540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Для диагностики уровня усвоения дополнительной общеразвивающей программы разработан диагностический материал: тесты, тестовые задания, карточки, викторины, дидактические игры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917B4" w:rsidRPr="00DA1EF6" w:rsidRDefault="00D917B4" w:rsidP="00DA1407">
      <w:pPr>
        <w:tabs>
          <w:tab w:val="left" w:pos="9540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2C22" w:rsidRPr="00DA1EF6" w:rsidRDefault="00642C22" w:rsidP="00DA1407">
      <w:pPr>
        <w:tabs>
          <w:tab w:val="left" w:pos="9540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Эффективной реализации программы способствует использование педагогических технологий: технологии </w:t>
      </w:r>
      <w:r w:rsidR="00D917B4">
        <w:rPr>
          <w:rFonts w:ascii="Times New Roman" w:eastAsia="Times New Roman" w:hAnsi="Times New Roman" w:cs="Times New Roman"/>
          <w:sz w:val="24"/>
          <w:szCs w:val="24"/>
        </w:rPr>
        <w:t xml:space="preserve">дифференцированного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обучения, информационно-коммуникативных технологий, </w:t>
      </w:r>
      <w:r w:rsidR="00D917B4">
        <w:rPr>
          <w:rFonts w:ascii="Times New Roman" w:eastAsia="Times New Roman" w:hAnsi="Times New Roman" w:cs="Times New Roman"/>
          <w:sz w:val="24"/>
          <w:szCs w:val="24"/>
        </w:rPr>
        <w:t>здоровье</w:t>
      </w:r>
      <w:r w:rsidR="00B94F49" w:rsidRPr="00DA1EF6">
        <w:rPr>
          <w:rFonts w:ascii="Times New Roman" w:eastAsia="Times New Roman" w:hAnsi="Times New Roman" w:cs="Times New Roman"/>
          <w:sz w:val="24"/>
          <w:szCs w:val="24"/>
        </w:rPr>
        <w:t>сберегающих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технологий. </w:t>
      </w:r>
    </w:p>
    <w:p w:rsidR="00DA1407" w:rsidRDefault="00642C22" w:rsidP="00DA1407">
      <w:pPr>
        <w:tabs>
          <w:tab w:val="left" w:pos="9540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i/>
          <w:sz w:val="24"/>
          <w:szCs w:val="24"/>
        </w:rPr>
        <w:t xml:space="preserve">Технология </w:t>
      </w:r>
      <w:r w:rsidR="00D917B4">
        <w:rPr>
          <w:rFonts w:ascii="Times New Roman" w:eastAsia="Times New Roman" w:hAnsi="Times New Roman" w:cs="Times New Roman"/>
          <w:i/>
          <w:sz w:val="24"/>
          <w:szCs w:val="24"/>
        </w:rPr>
        <w:t>дифференцированного</w:t>
      </w:r>
      <w:r w:rsidRPr="00DA1EF6">
        <w:rPr>
          <w:rFonts w:ascii="Times New Roman" w:eastAsia="Times New Roman" w:hAnsi="Times New Roman" w:cs="Times New Roman"/>
          <w:i/>
          <w:sz w:val="24"/>
          <w:szCs w:val="24"/>
        </w:rPr>
        <w:t xml:space="preserve"> обучения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предполагает создание педагогических условий для включения каждого учащегося в деятельность, соответствующ</w:t>
      </w:r>
      <w:r w:rsidR="00DA1407">
        <w:rPr>
          <w:rFonts w:ascii="Times New Roman" w:eastAsia="Times New Roman" w:hAnsi="Times New Roman" w:cs="Times New Roman"/>
          <w:sz w:val="24"/>
          <w:szCs w:val="24"/>
        </w:rPr>
        <w:t>ую зоне его ближайшего развития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.  Дифференциация обучения позволяет осуществлять индивидуальный подход к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 учащимся, который заключается в разработке, подборе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заданий с учетом их психофизиологических особенностей, возможностей, уровня </w:t>
      </w:r>
      <w:r w:rsidR="00B94F49" w:rsidRPr="00DA1EF6">
        <w:rPr>
          <w:rFonts w:ascii="Times New Roman" w:eastAsia="Times New Roman" w:hAnsi="Times New Roman" w:cs="Times New Roman"/>
          <w:sz w:val="24"/>
          <w:szCs w:val="24"/>
        </w:rPr>
        <w:t>сформированной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умений и навыков, развития способностей. Учащим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ся предоставляется возможность выбора задания в соответствии с уровнем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их знаний, умений и способностей. На занятиях используются задания различного уровня сложности: по степени самостоятельности учащихся, по характеру помощи учащимся.   </w:t>
      </w:r>
    </w:p>
    <w:p w:rsidR="00642C22" w:rsidRPr="00DA1EF6" w:rsidRDefault="00642C22" w:rsidP="00DA1407">
      <w:pPr>
        <w:tabs>
          <w:tab w:val="left" w:pos="9540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Использование на занятиях </w:t>
      </w:r>
      <w:r w:rsidRPr="00DA1EF6">
        <w:rPr>
          <w:rFonts w:ascii="Times New Roman" w:eastAsia="Times New Roman" w:hAnsi="Times New Roman" w:cs="Times New Roman"/>
          <w:i/>
          <w:sz w:val="24"/>
          <w:szCs w:val="24"/>
        </w:rPr>
        <w:t>информационно-коммуникативных технологий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позволяет сделать процесс обучения интересным. На занятиях применяю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тся мультимедийные презентации: «Техника оригами», «Базовые формы оригами»,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«Объемное моделирование», разрабо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>таны схемы выполнения изделий в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техниках оригами и бумажное моделирование.</w:t>
      </w:r>
    </w:p>
    <w:p w:rsidR="00D917B4" w:rsidRDefault="00642C22" w:rsidP="00DA1407">
      <w:pPr>
        <w:tabs>
          <w:tab w:val="left" w:pos="9540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Неотъемлемым компонентом всех занятий является применение </w:t>
      </w:r>
      <w:r w:rsidR="00DA1407">
        <w:rPr>
          <w:rFonts w:ascii="Times New Roman" w:eastAsia="Times New Roman" w:hAnsi="Times New Roman" w:cs="Times New Roman"/>
          <w:i/>
          <w:sz w:val="24"/>
          <w:szCs w:val="24"/>
        </w:rPr>
        <w:t>здоровье</w:t>
      </w:r>
      <w:r w:rsidR="00B94F49" w:rsidRPr="00DA1EF6">
        <w:rPr>
          <w:rFonts w:ascii="Times New Roman" w:eastAsia="Times New Roman" w:hAnsi="Times New Roman" w:cs="Times New Roman"/>
          <w:i/>
          <w:sz w:val="24"/>
          <w:szCs w:val="24"/>
        </w:rPr>
        <w:t>сберегающих</w:t>
      </w:r>
      <w:r w:rsidRPr="00DA1EF6">
        <w:rPr>
          <w:rFonts w:ascii="Times New Roman" w:eastAsia="Times New Roman" w:hAnsi="Times New Roman" w:cs="Times New Roman"/>
          <w:i/>
          <w:sz w:val="24"/>
          <w:szCs w:val="24"/>
        </w:rPr>
        <w:t xml:space="preserve"> технологий: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 xml:space="preserve"> проведение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 физкультминуток,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гимнастики для глаз, паль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чиковой гимнастики, упражнений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для снятия напряжения мышц спины и позвоночника, динамические паузы и игры малой подвижности. Проводятся беседы с детьми, формир</w:t>
      </w:r>
      <w:r w:rsidR="00B94F49">
        <w:rPr>
          <w:rFonts w:ascii="Times New Roman" w:eastAsia="Times New Roman" w:hAnsi="Times New Roman" w:cs="Times New Roman"/>
          <w:sz w:val="24"/>
          <w:szCs w:val="24"/>
        </w:rPr>
        <w:t xml:space="preserve">ующие основы культуры здоровья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и здорового образа жизни. Организуются спортивные</w:t>
      </w:r>
      <w:r w:rsidR="009128CD" w:rsidRPr="00DA1EF6">
        <w:rPr>
          <w:rFonts w:ascii="Times New Roman" w:eastAsia="Times New Roman" w:hAnsi="Times New Roman" w:cs="Times New Roman"/>
          <w:sz w:val="24"/>
          <w:szCs w:val="24"/>
        </w:rPr>
        <w:t xml:space="preserve"> и оздоровительные мероприятия. </w:t>
      </w:r>
    </w:p>
    <w:p w:rsidR="004C580B" w:rsidRPr="00DA1EF6" w:rsidRDefault="004C580B" w:rsidP="00642C22">
      <w:pPr>
        <w:spacing w:after="0" w:line="240" w:lineRule="auto"/>
        <w:ind w:left="540" w:right="535" w:hanging="540"/>
        <w:jc w:val="center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</w:p>
    <w:p w:rsidR="00642C22" w:rsidRPr="00DA1EF6" w:rsidRDefault="00642C22" w:rsidP="00642C22">
      <w:pPr>
        <w:spacing w:after="0" w:line="240" w:lineRule="auto"/>
        <w:ind w:left="540" w:right="535" w:hanging="540"/>
        <w:jc w:val="center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b/>
          <w:smallCaps/>
          <w:sz w:val="24"/>
          <w:szCs w:val="24"/>
        </w:rPr>
        <w:t>Методическое, дидактическое и материально-техническое</w:t>
      </w:r>
    </w:p>
    <w:p w:rsidR="00642C22" w:rsidRPr="00DA1EF6" w:rsidRDefault="00642C22" w:rsidP="00642C22">
      <w:pPr>
        <w:spacing w:after="0" w:line="240" w:lineRule="auto"/>
        <w:ind w:left="540" w:right="535" w:hanging="540"/>
        <w:jc w:val="center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b/>
          <w:smallCaps/>
          <w:sz w:val="24"/>
          <w:szCs w:val="24"/>
        </w:rPr>
        <w:t>обеспечение реализации программы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276"/>
        <w:gridCol w:w="2126"/>
        <w:gridCol w:w="1843"/>
        <w:gridCol w:w="1701"/>
        <w:gridCol w:w="1559"/>
      </w:tblGrid>
      <w:tr w:rsidR="00DA1EF6" w:rsidRPr="00DA1EF6" w:rsidTr="00282743">
        <w:tc>
          <w:tcPr>
            <w:tcW w:w="1418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Раздел программы</w:t>
            </w:r>
          </w:p>
        </w:tc>
        <w:tc>
          <w:tcPr>
            <w:tcW w:w="1276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Формы занятий</w:t>
            </w:r>
          </w:p>
        </w:tc>
        <w:tc>
          <w:tcPr>
            <w:tcW w:w="2126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Приемы и методы организации образовательного процесса</w:t>
            </w:r>
          </w:p>
        </w:tc>
        <w:tc>
          <w:tcPr>
            <w:tcW w:w="1843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Дидактический материал</w:t>
            </w:r>
          </w:p>
        </w:tc>
        <w:tc>
          <w:tcPr>
            <w:tcW w:w="1701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Материально - техническое оснащение занятий</w:t>
            </w:r>
          </w:p>
        </w:tc>
        <w:tc>
          <w:tcPr>
            <w:tcW w:w="1559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Формы подведения итогов</w:t>
            </w:r>
          </w:p>
        </w:tc>
      </w:tr>
      <w:tr w:rsidR="00DA1EF6" w:rsidRPr="00DA1EF6" w:rsidTr="00282743">
        <w:trPr>
          <w:trHeight w:val="1518"/>
        </w:trPr>
        <w:tc>
          <w:tcPr>
            <w:tcW w:w="1418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Вводное занятие</w:t>
            </w:r>
          </w:p>
        </w:tc>
        <w:tc>
          <w:tcPr>
            <w:tcW w:w="1276" w:type="dxa"/>
            <w:shd w:val="clear" w:color="auto" w:fill="auto"/>
          </w:tcPr>
          <w:p w:rsidR="00642C22" w:rsidRPr="00DA1EF6" w:rsidRDefault="00FA29E8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анятие -игра. </w:t>
            </w:r>
          </w:p>
        </w:tc>
        <w:tc>
          <w:tcPr>
            <w:tcW w:w="2126" w:type="dxa"/>
            <w:shd w:val="clear" w:color="auto" w:fill="auto"/>
          </w:tcPr>
          <w:p w:rsidR="00642C22" w:rsidRPr="00DA1EF6" w:rsidRDefault="00FA29E8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беседа,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рассказ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образцы изделий, презентация  «Превращение бумажного листа</w:t>
            </w:r>
          </w:p>
        </w:tc>
        <w:tc>
          <w:tcPr>
            <w:tcW w:w="1701" w:type="dxa"/>
            <w:shd w:val="clear" w:color="auto" w:fill="auto"/>
          </w:tcPr>
          <w:p w:rsidR="00642C22" w:rsidRPr="00DA1EF6" w:rsidRDefault="00FA29E8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Мультимедийное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оборудование </w:t>
            </w:r>
          </w:p>
        </w:tc>
        <w:tc>
          <w:tcPr>
            <w:tcW w:w="1559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дидакти</w:t>
            </w:r>
            <w:r w:rsidR="00B94F4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ческая игра «Дорожная азбука». п</w:t>
            </w: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рактическая работа</w:t>
            </w:r>
          </w:p>
        </w:tc>
      </w:tr>
      <w:tr w:rsidR="00DA1EF6" w:rsidRPr="00DA1EF6" w:rsidTr="00282743">
        <w:trPr>
          <w:trHeight w:val="131"/>
        </w:trPr>
        <w:tc>
          <w:tcPr>
            <w:tcW w:w="1418" w:type="dxa"/>
            <w:shd w:val="clear" w:color="auto" w:fill="auto"/>
          </w:tcPr>
          <w:p w:rsidR="00642C22" w:rsidRPr="00DA1EF6" w:rsidRDefault="00642C22" w:rsidP="0028274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 бумагой п</w:t>
            </w: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равила работы с бумагой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учебное занятие, лабораторная работа,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практическое занятие, занятие-</w:t>
            </w: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игра, выставка, «аукцион знаний», творческая мастерская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642C22" w:rsidRPr="00DA1EF6" w:rsidRDefault="00B94F49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объяснительно-иллюстративные: объяснение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опрос, указание, поощрение; наглядный: показ действий способов и п</w:t>
            </w:r>
            <w:r w:rsidR="005C0D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риемов, </w:t>
            </w:r>
            <w:r w:rsidR="005C0D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демонстрация образцов,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схем; практические: выполнение  технологических упражнений, самостоятельная работа, методы закрепления материала, 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проверки и оценки знаний, умений.</w:t>
            </w:r>
          </w:p>
        </w:tc>
        <w:tc>
          <w:tcPr>
            <w:tcW w:w="1843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Схемы базовых элементов техники оригами: «косынка», «домик», «самолетик», «книжка», «конверт», </w:t>
            </w: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«стрела», «квадратная стрела», «многослойная ромбовидная фигура».</w:t>
            </w:r>
          </w:p>
          <w:p w:rsidR="00642C22" w:rsidRPr="00DA1EF6" w:rsidRDefault="00642C22" w:rsidP="00282743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Образцы фигурок- оригами, тематических композиций.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Цветная бумага, цветной картон, ножницы, клей-карандаш</w:t>
            </w:r>
          </w:p>
        </w:tc>
        <w:tc>
          <w:tcPr>
            <w:tcW w:w="1559" w:type="dxa"/>
            <w:shd w:val="clear" w:color="auto" w:fill="auto"/>
          </w:tcPr>
          <w:p w:rsidR="00642C22" w:rsidRPr="00DA1EF6" w:rsidRDefault="00642C22" w:rsidP="002827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2C22" w:rsidRPr="00DA1EF6" w:rsidRDefault="00B94F49" w:rsidP="00B94F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>прос по темам «Техника орига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ми», «Объемное моделирование»,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дидактическ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ая игра тестовые задания,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самостоятельная работа.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A1EF6" w:rsidRPr="00DA1EF6" w:rsidTr="00282743">
        <w:trPr>
          <w:trHeight w:val="2684"/>
        </w:trPr>
        <w:tc>
          <w:tcPr>
            <w:tcW w:w="1418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Технология изготовления поделок в технике «оригами»</w:t>
            </w:r>
            <w:r w:rsidRPr="00DA1EF6">
              <w:rPr>
                <w:rFonts w:ascii="Times New Roman" w:hAnsi="Times New Roman" w:cs="Times New Roman"/>
                <w:bCs/>
                <w:sz w:val="24"/>
                <w:szCs w:val="24"/>
              </w:rPr>
              <w:t>ия»</w:t>
            </w:r>
          </w:p>
        </w:tc>
        <w:tc>
          <w:tcPr>
            <w:tcW w:w="1276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учебное занятие, практическое занятие, занятие-игра, выставка, творческая мастерская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объяснительно-иллюстративные:объяснение, опрос, указание, поощрение; наглядные: демонстрация образцов,  схем показ действий способов и приемов; практические: выполнение  технологических упражнений, самостоятельная работа, методы закрепления материала. 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проверки и оценки знаний, умений. </w:t>
            </w:r>
          </w:p>
        </w:tc>
        <w:tc>
          <w:tcPr>
            <w:tcW w:w="1843" w:type="dxa"/>
            <w:shd w:val="clear" w:color="auto" w:fill="auto"/>
          </w:tcPr>
          <w:p w:rsidR="00642C22" w:rsidRPr="00DA1EF6" w:rsidRDefault="00B94F49" w:rsidP="002827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бразцы работ объемных  композиций </w:t>
            </w:r>
          </w:p>
        </w:tc>
        <w:tc>
          <w:tcPr>
            <w:tcW w:w="1701" w:type="dxa"/>
            <w:shd w:val="clear" w:color="auto" w:fill="auto"/>
          </w:tcPr>
          <w:p w:rsidR="00642C22" w:rsidRPr="00DA1EF6" w:rsidRDefault="00B94F49" w:rsidP="00282743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елый и цветной картон, цветная бумага, шаблоны и ножницы, линейка,  простой карандаш клей-карандаш, клей ПВА </w:t>
            </w:r>
          </w:p>
        </w:tc>
        <w:tc>
          <w:tcPr>
            <w:tcW w:w="1559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опрос, 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работа по карточкам,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дидактическая игра, самостоятельная работа, творческая работа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A1EF6" w:rsidRPr="00DA1EF6" w:rsidTr="00282743">
        <w:trPr>
          <w:trHeight w:val="2684"/>
        </w:trPr>
        <w:tc>
          <w:tcPr>
            <w:tcW w:w="1418" w:type="dxa"/>
            <w:shd w:val="clear" w:color="auto" w:fill="auto"/>
          </w:tcPr>
          <w:p w:rsidR="00642C22" w:rsidRPr="00DA1EF6" w:rsidRDefault="00642C22" w:rsidP="00282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>Изготовление поделок в технике «аппликация»</w:t>
            </w:r>
          </w:p>
        </w:tc>
        <w:tc>
          <w:tcPr>
            <w:tcW w:w="1276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учебное занятие, практическое занятие, занятие-игра, выставка, творческая </w:t>
            </w: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мастерская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642C22" w:rsidRPr="00DA1EF6" w:rsidRDefault="00FA29E8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объяснительно-иллюстративные: объяснение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опрос, указание, поощрение; наг</w:t>
            </w:r>
            <w:r w:rsidR="005C0D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лядные: демонстрация образцов,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схем показ действий способов и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при</w:t>
            </w:r>
            <w:r w:rsidR="005C0D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емов; практические: выполнение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технологических упражнений, самостоятельная работа, методы закрепления материала. 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проверки и оценки знаний, умений. </w:t>
            </w:r>
          </w:p>
        </w:tc>
        <w:tc>
          <w:tcPr>
            <w:tcW w:w="1843" w:type="dxa"/>
            <w:shd w:val="clear" w:color="auto" w:fill="auto"/>
          </w:tcPr>
          <w:p w:rsidR="00642C22" w:rsidRPr="00DA1EF6" w:rsidRDefault="00FA29E8" w:rsidP="002827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>бразцы работ в технике «Аппликация»</w:t>
            </w:r>
          </w:p>
        </w:tc>
        <w:tc>
          <w:tcPr>
            <w:tcW w:w="1701" w:type="dxa"/>
            <w:shd w:val="clear" w:color="auto" w:fill="auto"/>
          </w:tcPr>
          <w:p w:rsidR="00642C22" w:rsidRPr="00DA1EF6" w:rsidRDefault="00642C22" w:rsidP="002827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4C580B" w:rsidRPr="00DA1EF6" w:rsidRDefault="004C580B" w:rsidP="004C580B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опрос, </w:t>
            </w:r>
          </w:p>
          <w:p w:rsidR="004C580B" w:rsidRPr="00DA1EF6" w:rsidRDefault="004C580B" w:rsidP="004C580B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работа по карточкам,</w:t>
            </w:r>
          </w:p>
          <w:p w:rsidR="004C580B" w:rsidRPr="00DA1EF6" w:rsidRDefault="004C580B" w:rsidP="004C580B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дидактическая игра, самостоятельная работа, творческая работа</w:t>
            </w:r>
          </w:p>
          <w:p w:rsidR="004C580B" w:rsidRPr="00DA1EF6" w:rsidRDefault="004C580B" w:rsidP="004C580B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4C580B" w:rsidRPr="00DA1EF6" w:rsidRDefault="004C580B" w:rsidP="004C580B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42C22" w:rsidRPr="00DA1EF6" w:rsidRDefault="00642C22" w:rsidP="002827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F6" w:rsidRPr="00DA1EF6" w:rsidTr="00282743">
        <w:trPr>
          <w:trHeight w:val="2505"/>
        </w:trPr>
        <w:tc>
          <w:tcPr>
            <w:tcW w:w="1418" w:type="dxa"/>
            <w:shd w:val="clear" w:color="auto" w:fill="auto"/>
          </w:tcPr>
          <w:p w:rsidR="00642C22" w:rsidRPr="00DA1EF6" w:rsidRDefault="00642C22" w:rsidP="00282743">
            <w:pPr>
              <w:spacing w:line="27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Разработка макетов и поделок из бумаги и картона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учебное занятие, практическое занятие, занятие-игра, творческая мастерская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642C22" w:rsidRPr="00DA1EF6" w:rsidRDefault="00E36900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объяснительно-иллюстративные: объяснение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опрос, указание, поощрение; на</w:t>
            </w:r>
            <w:r w:rsidR="005C0D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глядные: демонстрация образцов,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схем показ действий способов и при</w:t>
            </w:r>
            <w:r w:rsidR="005C0D7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емов; практические: выполнение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технологических упражнений, самостоятельная работа, методы закрепления материала. 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проверки и оценки знаний, умений.</w:t>
            </w:r>
          </w:p>
        </w:tc>
        <w:tc>
          <w:tcPr>
            <w:tcW w:w="1843" w:type="dxa"/>
            <w:shd w:val="clear" w:color="auto" w:fill="auto"/>
          </w:tcPr>
          <w:p w:rsidR="00642C22" w:rsidRPr="00DA1EF6" w:rsidRDefault="005C0D77" w:rsidP="00282743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таблицы: </w:t>
            </w:r>
            <w:r w:rsidR="00B94F4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этапы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выполнения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B94F4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объемных геометрических тел; образцы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объемных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геометрических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 выполненных по шаблонам и разверткам.</w:t>
            </w:r>
          </w:p>
          <w:p w:rsidR="00642C22" w:rsidRPr="00DA1EF6" w:rsidRDefault="00642C22" w:rsidP="002827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Образцы композиций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shd w:val="clear" w:color="auto" w:fill="auto"/>
          </w:tcPr>
          <w:p w:rsidR="00642C22" w:rsidRPr="00DA1EF6" w:rsidRDefault="00B94F49" w:rsidP="00282743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цветная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бумага, картон, шаблоны, простой карандаш. ножницы, клей -карандаш, клей ПВА </w:t>
            </w:r>
          </w:p>
        </w:tc>
        <w:tc>
          <w:tcPr>
            <w:tcW w:w="1559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опрос, 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работа по карточкам,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тестовые задания, практическая работа, творческая работа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A1EF6" w:rsidRPr="00DA1EF6" w:rsidTr="00DB098D">
        <w:trPr>
          <w:trHeight w:val="70"/>
        </w:trPr>
        <w:tc>
          <w:tcPr>
            <w:tcW w:w="1418" w:type="dxa"/>
            <w:shd w:val="clear" w:color="auto" w:fill="auto"/>
          </w:tcPr>
          <w:p w:rsidR="00642C22" w:rsidRPr="00DA1EF6" w:rsidRDefault="00642C22" w:rsidP="00D917B4">
            <w:pPr>
              <w:spacing w:line="27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1EF6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поделок из </w:t>
            </w:r>
            <w:r w:rsidR="00D917B4">
              <w:rPr>
                <w:rFonts w:ascii="Times New Roman" w:hAnsi="Times New Roman" w:cs="Times New Roman"/>
                <w:sz w:val="24"/>
                <w:szCs w:val="24"/>
              </w:rPr>
              <w:t>бросового материала</w:t>
            </w:r>
          </w:p>
        </w:tc>
        <w:tc>
          <w:tcPr>
            <w:tcW w:w="1276" w:type="dxa"/>
            <w:shd w:val="clear" w:color="auto" w:fill="auto"/>
          </w:tcPr>
          <w:p w:rsidR="00642C22" w:rsidRPr="00DA1EF6" w:rsidRDefault="0051767F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учебное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занятие, практическое занятие, занятие-игра, творческая мастерская</w:t>
            </w:r>
          </w:p>
        </w:tc>
        <w:tc>
          <w:tcPr>
            <w:tcW w:w="2126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самостоятельная работа, практическая работа, методы закрепления материала, методы проверки и оценки знаний, умений и навыков учащихся.</w:t>
            </w:r>
          </w:p>
        </w:tc>
        <w:tc>
          <w:tcPr>
            <w:tcW w:w="1843" w:type="dxa"/>
            <w:shd w:val="clear" w:color="auto" w:fill="auto"/>
          </w:tcPr>
          <w:p w:rsidR="00642C22" w:rsidRPr="00DA1EF6" w:rsidRDefault="00B94F49" w:rsidP="002827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</w:rPr>
              <w:t>бразцы композиций</w:t>
            </w:r>
          </w:p>
          <w:p w:rsidR="00642C22" w:rsidRPr="00DA1EF6" w:rsidRDefault="0051767F" w:rsidP="00282743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схемы</w:t>
            </w:r>
          </w:p>
        </w:tc>
        <w:tc>
          <w:tcPr>
            <w:tcW w:w="1701" w:type="dxa"/>
            <w:shd w:val="clear" w:color="auto" w:fill="auto"/>
          </w:tcPr>
          <w:p w:rsidR="00642C22" w:rsidRPr="00DA1EF6" w:rsidRDefault="00B94F49" w:rsidP="00282743">
            <w:pPr>
              <w:tabs>
                <w:tab w:val="left" w:pos="0"/>
                <w:tab w:val="left" w:pos="360"/>
                <w:tab w:val="left" w:pos="540"/>
              </w:tabs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</w:t>
            </w:r>
            <w:r w:rsidR="0051767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лей м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омент, основа, спички ножницы</w:t>
            </w:r>
          </w:p>
        </w:tc>
        <w:tc>
          <w:tcPr>
            <w:tcW w:w="1559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опрос, 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практическая работа, творческая работа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A1EF6" w:rsidRPr="00DA1EF6" w:rsidTr="00282743">
        <w:trPr>
          <w:trHeight w:val="2505"/>
        </w:trPr>
        <w:tc>
          <w:tcPr>
            <w:tcW w:w="1418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Аттестация учащихся. </w:t>
            </w:r>
          </w:p>
          <w:p w:rsidR="00642C22" w:rsidRPr="00DA1EF6" w:rsidRDefault="005C0D77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Промежуточная 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аттестация.</w:t>
            </w:r>
          </w:p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42C22" w:rsidRPr="00DA1EF6" w:rsidRDefault="00D917B4" w:rsidP="00B967F8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ттестация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по завершении </w:t>
            </w:r>
            <w:r w:rsidR="00B967F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освоения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программы</w:t>
            </w:r>
          </w:p>
        </w:tc>
        <w:tc>
          <w:tcPr>
            <w:tcW w:w="1276" w:type="dxa"/>
            <w:shd w:val="clear" w:color="auto" w:fill="auto"/>
          </w:tcPr>
          <w:p w:rsidR="00642C22" w:rsidRPr="00DA1EF6" w:rsidRDefault="0051767F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ачет, творческая мастерская</w:t>
            </w:r>
          </w:p>
          <w:p w:rsidR="00642C22" w:rsidRPr="00DA1EF6" w:rsidRDefault="00642C22" w:rsidP="0028274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2C22" w:rsidRPr="00DA1EF6" w:rsidRDefault="00642C22" w:rsidP="00282743">
            <w:pPr>
              <w:tabs>
                <w:tab w:val="left" w:pos="0"/>
                <w:tab w:val="left" w:pos="360"/>
                <w:tab w:val="left" w:pos="54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самостоятельная работа, практическая работа, методы закрепления материала, методы проверки и оценки знаний, умений и навыков учащихся.</w:t>
            </w:r>
          </w:p>
        </w:tc>
        <w:tc>
          <w:tcPr>
            <w:tcW w:w="1843" w:type="dxa"/>
            <w:shd w:val="clear" w:color="auto" w:fill="auto"/>
          </w:tcPr>
          <w:p w:rsidR="00642C22" w:rsidRPr="00DA1EF6" w:rsidRDefault="0051767F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есты, карточки с заданиями</w:t>
            </w:r>
          </w:p>
        </w:tc>
        <w:tc>
          <w:tcPr>
            <w:tcW w:w="1701" w:type="dxa"/>
            <w:shd w:val="clear" w:color="auto" w:fill="auto"/>
          </w:tcPr>
          <w:p w:rsidR="00642C22" w:rsidRPr="00DA1EF6" w:rsidRDefault="00642C22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материалы для выполнения творческой работы</w:t>
            </w:r>
          </w:p>
        </w:tc>
        <w:tc>
          <w:tcPr>
            <w:tcW w:w="1559" w:type="dxa"/>
            <w:shd w:val="clear" w:color="auto" w:fill="auto"/>
          </w:tcPr>
          <w:p w:rsidR="00642C22" w:rsidRPr="00DA1EF6" w:rsidRDefault="007242C4" w:rsidP="00282743">
            <w:pPr>
              <w:tabs>
                <w:tab w:val="left" w:pos="0"/>
                <w:tab w:val="left" w:pos="284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естовые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задания, практическая работа, творческая работа, тест, в</w:t>
            </w:r>
            <w:r w:rsidR="00642C22" w:rsidRPr="00DA1E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ыставка</w:t>
            </w:r>
          </w:p>
        </w:tc>
      </w:tr>
    </w:tbl>
    <w:p w:rsidR="00642C22" w:rsidRPr="00DA1EF6" w:rsidRDefault="00642C22" w:rsidP="00642C2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DF2286" w:rsidRPr="00DA1EF6" w:rsidRDefault="00DF2286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DF2286" w:rsidRPr="00DA1EF6" w:rsidRDefault="00DF2286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DF2286" w:rsidRPr="00DA1EF6" w:rsidRDefault="00DF2286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B80DA9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1506B" w:rsidRPr="00DA1EF6" w:rsidRDefault="0031506B" w:rsidP="0031506B">
      <w:p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E36900" w:rsidRDefault="00E36900" w:rsidP="0051767F">
      <w:pPr>
        <w:tabs>
          <w:tab w:val="left" w:pos="0"/>
          <w:tab w:val="left" w:pos="360"/>
        </w:tabs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E36900" w:rsidRDefault="00E36900" w:rsidP="0051767F">
      <w:pPr>
        <w:tabs>
          <w:tab w:val="left" w:pos="0"/>
          <w:tab w:val="left" w:pos="360"/>
        </w:tabs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E36900" w:rsidRDefault="00E36900" w:rsidP="0051767F">
      <w:pPr>
        <w:tabs>
          <w:tab w:val="left" w:pos="0"/>
          <w:tab w:val="left" w:pos="360"/>
        </w:tabs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E36900" w:rsidRDefault="00E36900" w:rsidP="0051767F">
      <w:pPr>
        <w:tabs>
          <w:tab w:val="left" w:pos="0"/>
          <w:tab w:val="left" w:pos="360"/>
        </w:tabs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DB098D" w:rsidRDefault="00DB098D" w:rsidP="0051767F">
      <w:pPr>
        <w:tabs>
          <w:tab w:val="left" w:pos="0"/>
          <w:tab w:val="left" w:pos="360"/>
        </w:tabs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DB098D" w:rsidRDefault="00DB098D" w:rsidP="0051767F">
      <w:pPr>
        <w:tabs>
          <w:tab w:val="left" w:pos="0"/>
          <w:tab w:val="left" w:pos="360"/>
        </w:tabs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DB098D" w:rsidRDefault="00DB098D" w:rsidP="0051767F">
      <w:pPr>
        <w:tabs>
          <w:tab w:val="left" w:pos="0"/>
          <w:tab w:val="left" w:pos="360"/>
        </w:tabs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DB098D" w:rsidRDefault="00DB098D" w:rsidP="009A05D4">
      <w:p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9A05D4" w:rsidRDefault="009A05D4" w:rsidP="009A05D4">
      <w:p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DA1407" w:rsidRDefault="00DA1407" w:rsidP="00DA1407">
      <w:p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B967F8" w:rsidRDefault="00B967F8" w:rsidP="00DA1407">
      <w:pPr>
        <w:tabs>
          <w:tab w:val="left" w:pos="0"/>
          <w:tab w:val="left" w:pos="360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5F53CA" w:rsidRPr="00DA1EF6" w:rsidRDefault="005F53CA" w:rsidP="00DA1407">
      <w:pPr>
        <w:tabs>
          <w:tab w:val="left" w:pos="0"/>
          <w:tab w:val="left" w:pos="360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DA1E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lastRenderedPageBreak/>
        <w:t>Оценочные материалы.</w:t>
      </w:r>
    </w:p>
    <w:p w:rsidR="005F53CA" w:rsidRPr="00DA1EF6" w:rsidRDefault="005F53CA" w:rsidP="0051767F">
      <w:pPr>
        <w:tabs>
          <w:tab w:val="left" w:pos="0"/>
          <w:tab w:val="left" w:pos="360"/>
        </w:tabs>
        <w:spacing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b/>
          <w:bCs/>
          <w:sz w:val="24"/>
          <w:szCs w:val="24"/>
        </w:rPr>
        <w:t>Знание правил техники безопасности, их соблюдение, организация рабочего места.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b/>
          <w:bCs/>
          <w:sz w:val="24"/>
          <w:szCs w:val="24"/>
        </w:rPr>
        <w:t>Тест.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b/>
          <w:sz w:val="24"/>
          <w:szCs w:val="24"/>
        </w:rPr>
        <w:t>Первый год обучения.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 w:rsidRPr="00DA1EF6">
        <w:rPr>
          <w:rFonts w:ascii="Times New Roman" w:eastAsia="Times New Roman" w:hAnsi="Times New Roman" w:cs="Times New Roman"/>
          <w:sz w:val="24"/>
          <w:szCs w:val="24"/>
        </w:rPr>
        <w:t>проверить и закрепить знания учащихся техники безопасности.</w:t>
      </w:r>
    </w:p>
    <w:p w:rsidR="002564CE" w:rsidRPr="00DA1EF6" w:rsidRDefault="002564CE" w:rsidP="0051767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564CE" w:rsidRPr="00DA1EF6" w:rsidRDefault="002564CE" w:rsidP="0051767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Диагностика первого года обучения</w:t>
      </w:r>
    </w:p>
    <w:p w:rsidR="002564CE" w:rsidRPr="00DA1EF6" w:rsidRDefault="00E36900" w:rsidP="00E36900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</w:t>
      </w:r>
      <w:r w:rsidR="002564CE" w:rsidRPr="00DA1EF6">
        <w:rPr>
          <w:rFonts w:ascii="Times New Roman" w:eastAsia="Times New Roman" w:hAnsi="Times New Roman" w:cs="Times New Roman"/>
          <w:sz w:val="24"/>
          <w:szCs w:val="24"/>
        </w:rPr>
        <w:t>учащихся художественной направленности декоративно-прикладного творчества</w:t>
      </w:r>
    </w:p>
    <w:p w:rsidR="002564CE" w:rsidRPr="00DA1EF6" w:rsidRDefault="002564CE" w:rsidP="0051767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b/>
          <w:bCs/>
          <w:sz w:val="24"/>
          <w:szCs w:val="24"/>
        </w:rPr>
        <w:t>Знание правил техники безопасности, их соблюдение, организация рабочего места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Вопрос № 1. Выбери три правильных ответа при работе с ножницами.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а. Перебрасывать ножницы через стол.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б. Ножницы должны быть с острыми концами.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в. Передавать ножницы кольцами от себя.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г. Использовать ножницы по назначению.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д. Хранить ножницы в чехле или отведенной коробочке.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Вопрос № 2. Выбери три правильных ответа при работе со стеками.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а. Хранить стеки в определенном месте.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б. Работать стеками на рабочем столе.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в. После работы сложить стеки в определенное место.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г. Передавать стеки острым концом к себе.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д. Использовать стеки не по назначению.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Вопрос № 3. Выбери три правильных ответа при работе с клеем.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а. Выбирать кисточку в зависимости от выполняемой работы (большая или маленькая поверхность для нанесения клея).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б. Набирать большое количество клея на кисть.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в. Излишки клея убирать, осторожно прижимая её к краю ёмкости.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г. Кисточку после работы хорошо промыть или поставить в ёмкость с водой (подготовить для мытья все кисточки).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д. После работы с клеем руки мыть необязательно.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Вопрос № 4. Выбери четыре правильных ответа при работе с пластилином и глиной, соленым тестом.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а. Работу выполнять на подставке или на листе бумаги.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б. Делить пластилин нужно приспособлением для резки пластилина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в По окончании работы помыть руки.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г. Класть пластилин или глину на рабочий стол.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д. Использовать пластилин или глину не по назначению.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е. по окончании работы убрать оставшийся пластилин в коробку.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Вопрос № 5. Выбери три правильных ответа при работе с канцелярским ножом.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а. Для резания бумаги небольшую часть лезвия.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б. Когда нож находится в нерабочем состоянии, лезвие должно быть внутри.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lastRenderedPageBreak/>
        <w:t>в. При работе с канцелярским ножом необязательно быть внимательным.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г. При резании картона удобно пользоваться линейкой.</w:t>
      </w:r>
    </w:p>
    <w:p w:rsidR="002564CE" w:rsidRPr="00DA1EF6" w:rsidRDefault="002564CE" w:rsidP="0051767F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DA1EF6" w:rsidRPr="00DA1EF6" w:rsidTr="00BB24C1">
        <w:tc>
          <w:tcPr>
            <w:tcW w:w="1869" w:type="dxa"/>
          </w:tcPr>
          <w:p w:rsidR="002564CE" w:rsidRPr="00DA1EF6" w:rsidRDefault="002564CE" w:rsidP="0051767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69" w:type="dxa"/>
          </w:tcPr>
          <w:p w:rsidR="002564CE" w:rsidRPr="00DA1EF6" w:rsidRDefault="002564CE" w:rsidP="0051767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69" w:type="dxa"/>
          </w:tcPr>
          <w:p w:rsidR="002564CE" w:rsidRPr="00DA1EF6" w:rsidRDefault="002564CE" w:rsidP="0051767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69" w:type="dxa"/>
          </w:tcPr>
          <w:p w:rsidR="002564CE" w:rsidRPr="00DA1EF6" w:rsidRDefault="002564CE" w:rsidP="0051767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69" w:type="dxa"/>
          </w:tcPr>
          <w:p w:rsidR="002564CE" w:rsidRPr="00DA1EF6" w:rsidRDefault="002564CE" w:rsidP="0051767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2564CE" w:rsidRPr="00DA1EF6" w:rsidTr="00BB24C1">
        <w:tc>
          <w:tcPr>
            <w:tcW w:w="1869" w:type="dxa"/>
          </w:tcPr>
          <w:p w:rsidR="002564CE" w:rsidRPr="00DA1EF6" w:rsidRDefault="002564CE" w:rsidP="0051767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в,г,д</w:t>
            </w:r>
          </w:p>
        </w:tc>
        <w:tc>
          <w:tcPr>
            <w:tcW w:w="1869" w:type="dxa"/>
          </w:tcPr>
          <w:p w:rsidR="002564CE" w:rsidRPr="00DA1EF6" w:rsidRDefault="002564CE" w:rsidP="0051767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а,б,в</w:t>
            </w:r>
          </w:p>
        </w:tc>
        <w:tc>
          <w:tcPr>
            <w:tcW w:w="1869" w:type="dxa"/>
          </w:tcPr>
          <w:p w:rsidR="002564CE" w:rsidRPr="00DA1EF6" w:rsidRDefault="002564CE" w:rsidP="0051767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а,в,г</w:t>
            </w:r>
          </w:p>
        </w:tc>
        <w:tc>
          <w:tcPr>
            <w:tcW w:w="1869" w:type="dxa"/>
          </w:tcPr>
          <w:p w:rsidR="002564CE" w:rsidRPr="00DA1EF6" w:rsidRDefault="002564CE" w:rsidP="0051767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а,б,в,е</w:t>
            </w:r>
          </w:p>
        </w:tc>
        <w:tc>
          <w:tcPr>
            <w:tcW w:w="1869" w:type="dxa"/>
          </w:tcPr>
          <w:p w:rsidR="002564CE" w:rsidRPr="00DA1EF6" w:rsidRDefault="002564CE" w:rsidP="0051767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A1EF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а, б, г</w:t>
            </w:r>
          </w:p>
        </w:tc>
      </w:tr>
    </w:tbl>
    <w:p w:rsidR="002564CE" w:rsidRPr="00DA1EF6" w:rsidRDefault="002564CE" w:rsidP="00DA1407">
      <w:pPr>
        <w:shd w:val="clear" w:color="auto" w:fill="FFFFFF"/>
        <w:spacing w:before="100" w:after="100"/>
        <w:rPr>
          <w:rFonts w:ascii="Times New Roman" w:eastAsia="Times New Roman" w:hAnsi="Times New Roman" w:cs="Times New Roman"/>
          <w:sz w:val="24"/>
          <w:szCs w:val="24"/>
        </w:rPr>
      </w:pPr>
    </w:p>
    <w:p w:rsidR="00BB24C1" w:rsidRPr="00DA1EF6" w:rsidRDefault="00BB24C1" w:rsidP="00DA1407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b/>
          <w:bCs/>
          <w:sz w:val="24"/>
          <w:szCs w:val="24"/>
        </w:rPr>
        <w:t>Тест</w:t>
      </w:r>
      <w:r w:rsidR="00855902" w:rsidRPr="00DA1EF6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855902" w:rsidRPr="00DA1EF6" w:rsidRDefault="00062388" w:rsidP="00DA1407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Тема</w:t>
      </w:r>
      <w:r w:rsidR="00855902" w:rsidRPr="00DA1EF6">
        <w:rPr>
          <w:rFonts w:ascii="Times New Roman" w:eastAsia="Times New Roman" w:hAnsi="Times New Roman" w:cs="Times New Roman"/>
          <w:sz w:val="24"/>
          <w:szCs w:val="24"/>
        </w:rPr>
        <w:t>: «Конструирование из бумаги»</w:t>
      </w:r>
    </w:p>
    <w:p w:rsidR="00855902" w:rsidRPr="00DA1EF6" w:rsidRDefault="00855902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1. Подпиши названия геометрических тел.</w:t>
      </w:r>
    </w:p>
    <w:p w:rsidR="00BB24C1" w:rsidRPr="00DA1EF6" w:rsidRDefault="00855902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0" wp14:anchorId="488660E3" wp14:editId="663FB59C">
            <wp:simplePos x="0" y="0"/>
            <wp:positionH relativeFrom="column">
              <wp:posOffset>-3810</wp:posOffset>
            </wp:positionH>
            <wp:positionV relativeFrom="line">
              <wp:posOffset>176530</wp:posOffset>
            </wp:positionV>
            <wp:extent cx="495300" cy="495300"/>
            <wp:effectExtent l="0" t="0" r="0" b="0"/>
            <wp:wrapSquare wrapText="bothSides"/>
            <wp:docPr id="2" name="Рисунок 2" descr="hello_html_m43794ce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43794ce5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24C1" w:rsidRPr="00DA1EF6" w:rsidRDefault="00BB24C1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BB24C1" w:rsidRPr="00DA1EF6" w:rsidRDefault="00BB24C1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BB24C1" w:rsidRPr="00DA1EF6" w:rsidRDefault="00BB24C1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BB24C1" w:rsidRPr="00DA1EF6" w:rsidRDefault="00855902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0" wp14:anchorId="60D0E3F4" wp14:editId="48C5FD94">
            <wp:simplePos x="0" y="0"/>
            <wp:positionH relativeFrom="column">
              <wp:posOffset>-3810</wp:posOffset>
            </wp:positionH>
            <wp:positionV relativeFrom="line">
              <wp:posOffset>170815</wp:posOffset>
            </wp:positionV>
            <wp:extent cx="495300" cy="495300"/>
            <wp:effectExtent l="0" t="0" r="0" b="0"/>
            <wp:wrapSquare wrapText="bothSides"/>
            <wp:docPr id="3" name="Рисунок 3" descr="hello_html_532f516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532f516f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24C1" w:rsidRPr="00DA1EF6" w:rsidRDefault="00BB24C1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BB24C1" w:rsidRPr="00DA1EF6" w:rsidRDefault="00BB24C1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BB24C1" w:rsidRPr="00DA1EF6" w:rsidRDefault="00BB24C1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BB24C1" w:rsidRPr="00DA1EF6" w:rsidRDefault="00BB24C1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BB24C1" w:rsidRPr="00DA1EF6" w:rsidRDefault="00855902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C98A023" wp14:editId="66443734">
            <wp:extent cx="790575" cy="799263"/>
            <wp:effectExtent l="0" t="0" r="0" b="0"/>
            <wp:docPr id="4" name="Рисунок 4" descr="hello_html_m563513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m56351345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696" cy="801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4C1" w:rsidRPr="00DA1EF6" w:rsidRDefault="00BB24C1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BB24C1" w:rsidRPr="00DA1EF6" w:rsidRDefault="00DA1407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Середину сложенного</w:t>
      </w:r>
      <w:r w:rsidR="00BB24C1" w:rsidRPr="00DA1EF6">
        <w:rPr>
          <w:rFonts w:ascii="Times New Roman" w:eastAsia="Times New Roman" w:hAnsi="Times New Roman" w:cs="Times New Roman"/>
          <w:sz w:val="24"/>
          <w:szCs w:val="24"/>
        </w:rPr>
        <w:t xml:space="preserve"> вчетверо листа вырезали.</w:t>
      </w:r>
      <w:r w:rsidR="00062388">
        <w:rPr>
          <w:rFonts w:ascii="Times New Roman" w:eastAsia="Times New Roman" w:hAnsi="Times New Roman" w:cs="Times New Roman"/>
          <w:sz w:val="24"/>
          <w:szCs w:val="24"/>
        </w:rPr>
        <w:t xml:space="preserve"> Покажи соответствие стрелками.</w:t>
      </w:r>
    </w:p>
    <w:p w:rsidR="00BB24C1" w:rsidRPr="00DA1EF6" w:rsidRDefault="00BB24C1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DA1407" w:rsidRDefault="00BB24C1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66F416E" wp14:editId="656F6DD7">
            <wp:extent cx="2619375" cy="1575884"/>
            <wp:effectExtent l="0" t="0" r="0" b="0"/>
            <wp:docPr id="5" name="Рисунок 5" descr="hello_html_4e9e8cb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4e9e8cb3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79" cy="1583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407" w:rsidRDefault="00DA1407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BB24C1" w:rsidRPr="00DA1EF6" w:rsidRDefault="00BB24C1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sz w:val="24"/>
          <w:szCs w:val="24"/>
        </w:rPr>
        <w:t>6. Какой коробке соответствует развертка?</w:t>
      </w:r>
    </w:p>
    <w:p w:rsidR="00BB24C1" w:rsidRPr="00DA1EF6" w:rsidRDefault="00855902" w:rsidP="0051767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A1EF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FBF3A3B" wp14:editId="4629D960">
            <wp:extent cx="2524772" cy="1713865"/>
            <wp:effectExtent l="0" t="0" r="0" b="0"/>
            <wp:docPr id="10" name="Рисунок 10" descr="hello_html_3157ad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3157ad97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205" cy="1726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4CE" w:rsidRPr="00DA1EF6" w:rsidRDefault="002564CE" w:rsidP="00DA1407">
      <w:pPr>
        <w:shd w:val="clear" w:color="auto" w:fill="FFFFFF"/>
        <w:spacing w:before="100" w:after="100"/>
        <w:rPr>
          <w:rFonts w:ascii="Times New Roman" w:eastAsia="Times New Roman" w:hAnsi="Times New Roman" w:cs="Times New Roman"/>
          <w:sz w:val="24"/>
          <w:szCs w:val="24"/>
        </w:rPr>
      </w:pPr>
    </w:p>
    <w:sectPr w:rsidR="002564CE" w:rsidRPr="00DA1EF6" w:rsidSect="00B80DA9">
      <w:footerReference w:type="default" r:id="rId38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3DA1" w:rsidRDefault="005B3DA1">
      <w:pPr>
        <w:spacing w:after="0" w:line="240" w:lineRule="auto"/>
      </w:pPr>
      <w:r>
        <w:separator/>
      </w:r>
    </w:p>
  </w:endnote>
  <w:endnote w:type="continuationSeparator" w:id="0">
    <w:p w:rsidR="005B3DA1" w:rsidRDefault="005B3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MS Gothic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nnikovaAP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84782582"/>
      <w:docPartObj>
        <w:docPartGallery w:val="Page Numbers (Bottom of Page)"/>
        <w:docPartUnique/>
      </w:docPartObj>
    </w:sdtPr>
    <w:sdtEndPr/>
    <w:sdtContent>
      <w:p w:rsidR="002D6A7B" w:rsidRDefault="002D6A7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4143">
          <w:rPr>
            <w:noProof/>
          </w:rPr>
          <w:t>7</w:t>
        </w:r>
        <w:r>
          <w:fldChar w:fldCharType="end"/>
        </w:r>
      </w:p>
    </w:sdtContent>
  </w:sdt>
  <w:p w:rsidR="002D6A7B" w:rsidRDefault="002D6A7B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83176095"/>
      <w:docPartObj>
        <w:docPartGallery w:val="Page Numbers (Bottom of Page)"/>
        <w:docPartUnique/>
      </w:docPartObj>
    </w:sdtPr>
    <w:sdtEndPr/>
    <w:sdtContent>
      <w:p w:rsidR="002D6A7B" w:rsidRDefault="002D6A7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4143">
          <w:rPr>
            <w:noProof/>
          </w:rPr>
          <w:t>18</w:t>
        </w:r>
        <w:r>
          <w:fldChar w:fldCharType="end"/>
        </w:r>
      </w:p>
    </w:sdtContent>
  </w:sdt>
  <w:p w:rsidR="002D6A7B" w:rsidRDefault="002D6A7B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57387587"/>
      <w:docPartObj>
        <w:docPartGallery w:val="Page Numbers (Bottom of Page)"/>
        <w:docPartUnique/>
      </w:docPartObj>
    </w:sdtPr>
    <w:sdtEndPr/>
    <w:sdtContent>
      <w:p w:rsidR="002D6A7B" w:rsidRDefault="002D6A7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4143">
          <w:rPr>
            <w:noProof/>
          </w:rPr>
          <w:t>21</w:t>
        </w:r>
        <w:r>
          <w:fldChar w:fldCharType="end"/>
        </w:r>
      </w:p>
    </w:sdtContent>
  </w:sdt>
  <w:p w:rsidR="002D6A7B" w:rsidRDefault="002D6A7B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3DA1" w:rsidRDefault="005B3DA1">
      <w:pPr>
        <w:spacing w:after="0" w:line="240" w:lineRule="auto"/>
      </w:pPr>
      <w:r>
        <w:separator/>
      </w:r>
    </w:p>
  </w:footnote>
  <w:footnote w:type="continuationSeparator" w:id="0">
    <w:p w:rsidR="005B3DA1" w:rsidRDefault="005B3D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suff w:val="nothing"/>
      <w:lvlText w:val=""/>
      <w:lvlJc w:val="left"/>
      <w:pPr>
        <w:tabs>
          <w:tab w:val="num" w:pos="284"/>
        </w:tabs>
        <w:ind w:left="284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000007"/>
    <w:multiLevelType w:val="multilevel"/>
    <w:tmpl w:val="00000007"/>
    <w:name w:val="WW8Num7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3" w15:restartNumberingAfterBreak="0">
    <w:nsid w:val="0149696A"/>
    <w:multiLevelType w:val="hybridMultilevel"/>
    <w:tmpl w:val="B2A266F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876020"/>
    <w:multiLevelType w:val="hybridMultilevel"/>
    <w:tmpl w:val="2A2C4258"/>
    <w:lvl w:ilvl="0" w:tplc="997A5F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750FEF"/>
    <w:multiLevelType w:val="hybridMultilevel"/>
    <w:tmpl w:val="F2EE3726"/>
    <w:lvl w:ilvl="0" w:tplc="5F3C107E">
      <w:start w:val="1"/>
      <w:numFmt w:val="decimal"/>
      <w:lvlText w:val="%1"/>
      <w:lvlJc w:val="left"/>
      <w:pPr>
        <w:ind w:left="108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8E60B0B"/>
    <w:multiLevelType w:val="hybridMultilevel"/>
    <w:tmpl w:val="C3AAFF3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0B6D008E"/>
    <w:multiLevelType w:val="hybridMultilevel"/>
    <w:tmpl w:val="824C2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9E182F"/>
    <w:multiLevelType w:val="hybridMultilevel"/>
    <w:tmpl w:val="E9D64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882F12"/>
    <w:multiLevelType w:val="hybridMultilevel"/>
    <w:tmpl w:val="F2C0550A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333E97"/>
    <w:multiLevelType w:val="hybridMultilevel"/>
    <w:tmpl w:val="E3E41D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1751D"/>
    <w:multiLevelType w:val="multilevel"/>
    <w:tmpl w:val="613231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4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920" w:hanging="1800"/>
      </w:pPr>
      <w:rPr>
        <w:rFonts w:hint="default"/>
      </w:rPr>
    </w:lvl>
  </w:abstractNum>
  <w:abstractNum w:abstractNumId="12" w15:restartNumberingAfterBreak="0">
    <w:nsid w:val="21211E30"/>
    <w:multiLevelType w:val="hybridMultilevel"/>
    <w:tmpl w:val="BC0C9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B67BFD"/>
    <w:multiLevelType w:val="hybridMultilevel"/>
    <w:tmpl w:val="CAB65936"/>
    <w:lvl w:ilvl="0" w:tplc="F78AF4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AC727C"/>
    <w:multiLevelType w:val="hybridMultilevel"/>
    <w:tmpl w:val="96F49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A43654"/>
    <w:multiLevelType w:val="multilevel"/>
    <w:tmpl w:val="9B46600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>
      <w:start w:val="2"/>
      <w:numFmt w:val="decimal"/>
      <w:isLgl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b/>
      </w:rPr>
    </w:lvl>
  </w:abstractNum>
  <w:abstractNum w:abstractNumId="16" w15:restartNumberingAfterBreak="0">
    <w:nsid w:val="3234453E"/>
    <w:multiLevelType w:val="hybridMultilevel"/>
    <w:tmpl w:val="3DDA413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93518E"/>
    <w:multiLevelType w:val="hybridMultilevel"/>
    <w:tmpl w:val="C3AAFF3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35EC4CB4"/>
    <w:multiLevelType w:val="hybridMultilevel"/>
    <w:tmpl w:val="9B20A86C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161BF7"/>
    <w:multiLevelType w:val="hybridMultilevel"/>
    <w:tmpl w:val="090EA37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2B3EF8"/>
    <w:multiLevelType w:val="multilevel"/>
    <w:tmpl w:val="A2CE2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7074443"/>
    <w:multiLevelType w:val="hybridMultilevel"/>
    <w:tmpl w:val="55FC197A"/>
    <w:lvl w:ilvl="0" w:tplc="9CF013A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C793689"/>
    <w:multiLevelType w:val="multilevel"/>
    <w:tmpl w:val="FF08A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BC4964"/>
    <w:multiLevelType w:val="hybridMultilevel"/>
    <w:tmpl w:val="AD6ED8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375E6E"/>
    <w:multiLevelType w:val="multilevel"/>
    <w:tmpl w:val="D6E2198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B373883"/>
    <w:multiLevelType w:val="multilevel"/>
    <w:tmpl w:val="B7D85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C4C5563"/>
    <w:multiLevelType w:val="multilevel"/>
    <w:tmpl w:val="EA0A4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755616"/>
    <w:multiLevelType w:val="multilevel"/>
    <w:tmpl w:val="E90E8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53809FE"/>
    <w:multiLevelType w:val="multilevel"/>
    <w:tmpl w:val="A2CE2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2565913"/>
    <w:multiLevelType w:val="hybridMultilevel"/>
    <w:tmpl w:val="C81215F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678442E"/>
    <w:multiLevelType w:val="multilevel"/>
    <w:tmpl w:val="A2CE2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8CD4824"/>
    <w:multiLevelType w:val="hybridMultilevel"/>
    <w:tmpl w:val="2CBEE0AC"/>
    <w:lvl w:ilvl="0" w:tplc="AADE8C76">
      <w:start w:val="2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5" w15:restartNumberingAfterBreak="0">
    <w:nsid w:val="69A946B5"/>
    <w:multiLevelType w:val="hybridMultilevel"/>
    <w:tmpl w:val="526A48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F52F71"/>
    <w:multiLevelType w:val="hybridMultilevel"/>
    <w:tmpl w:val="36DE5F38"/>
    <w:lvl w:ilvl="0" w:tplc="7FEE4D0A">
      <w:start w:val="1"/>
      <w:numFmt w:val="bullet"/>
      <w:lvlText w:val=""/>
      <w:lvlJc w:val="left"/>
      <w:pPr>
        <w:ind w:left="-2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2" w:hanging="360"/>
      </w:pPr>
      <w:rPr>
        <w:rFonts w:ascii="Wingdings" w:hAnsi="Wingdings" w:hint="default"/>
      </w:rPr>
    </w:lvl>
  </w:abstractNum>
  <w:abstractNum w:abstractNumId="37" w15:restartNumberingAfterBreak="0">
    <w:nsid w:val="7746170E"/>
    <w:multiLevelType w:val="hybridMultilevel"/>
    <w:tmpl w:val="3C2A81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6"/>
  </w:num>
  <w:num w:numId="3">
    <w:abstractNumId w:val="1"/>
  </w:num>
  <w:num w:numId="4">
    <w:abstractNumId w:val="2"/>
  </w:num>
  <w:num w:numId="5">
    <w:abstractNumId w:val="21"/>
  </w:num>
  <w:num w:numId="6">
    <w:abstractNumId w:val="27"/>
  </w:num>
  <w:num w:numId="7">
    <w:abstractNumId w:val="0"/>
  </w:num>
  <w:num w:numId="8">
    <w:abstractNumId w:val="33"/>
  </w:num>
  <w:num w:numId="9">
    <w:abstractNumId w:val="28"/>
  </w:num>
  <w:num w:numId="10">
    <w:abstractNumId w:val="37"/>
  </w:num>
  <w:num w:numId="11">
    <w:abstractNumId w:val="24"/>
  </w:num>
  <w:num w:numId="12">
    <w:abstractNumId w:val="19"/>
  </w:num>
  <w:num w:numId="13">
    <w:abstractNumId w:val="3"/>
  </w:num>
  <w:num w:numId="14">
    <w:abstractNumId w:val="20"/>
  </w:num>
  <w:num w:numId="15">
    <w:abstractNumId w:val="29"/>
  </w:num>
  <w:num w:numId="16">
    <w:abstractNumId w:val="35"/>
  </w:num>
  <w:num w:numId="17">
    <w:abstractNumId w:val="7"/>
  </w:num>
  <w:num w:numId="18">
    <w:abstractNumId w:val="8"/>
  </w:num>
  <w:num w:numId="19">
    <w:abstractNumId w:val="30"/>
  </w:num>
  <w:num w:numId="20">
    <w:abstractNumId w:val="18"/>
  </w:num>
  <w:num w:numId="21">
    <w:abstractNumId w:val="36"/>
  </w:num>
  <w:num w:numId="22">
    <w:abstractNumId w:val="15"/>
  </w:num>
  <w:num w:numId="23">
    <w:abstractNumId w:val="11"/>
  </w:num>
  <w:num w:numId="24">
    <w:abstractNumId w:val="16"/>
  </w:num>
  <w:num w:numId="25">
    <w:abstractNumId w:val="6"/>
  </w:num>
  <w:num w:numId="26">
    <w:abstractNumId w:val="17"/>
  </w:num>
  <w:num w:numId="27">
    <w:abstractNumId w:val="10"/>
  </w:num>
  <w:num w:numId="28">
    <w:abstractNumId w:val="31"/>
  </w:num>
  <w:num w:numId="29">
    <w:abstractNumId w:val="5"/>
  </w:num>
  <w:num w:numId="30">
    <w:abstractNumId w:val="9"/>
  </w:num>
  <w:num w:numId="31">
    <w:abstractNumId w:val="13"/>
  </w:num>
  <w:num w:numId="32">
    <w:abstractNumId w:val="25"/>
  </w:num>
  <w:num w:numId="33">
    <w:abstractNumId w:val="4"/>
  </w:num>
  <w:num w:numId="34">
    <w:abstractNumId w:val="14"/>
  </w:num>
  <w:num w:numId="35">
    <w:abstractNumId w:val="12"/>
  </w:num>
  <w:num w:numId="36">
    <w:abstractNumId w:val="34"/>
  </w:num>
  <w:num w:numId="37">
    <w:abstractNumId w:val="13"/>
  </w:num>
  <w:num w:numId="38">
    <w:abstractNumId w:val="22"/>
  </w:num>
  <w:num w:numId="39">
    <w:abstractNumId w:val="3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619"/>
    <w:rsid w:val="00014FAB"/>
    <w:rsid w:val="000248A9"/>
    <w:rsid w:val="00024DB4"/>
    <w:rsid w:val="000345D1"/>
    <w:rsid w:val="00034A8A"/>
    <w:rsid w:val="00036266"/>
    <w:rsid w:val="000427BA"/>
    <w:rsid w:val="00044A9E"/>
    <w:rsid w:val="00045335"/>
    <w:rsid w:val="0004555B"/>
    <w:rsid w:val="000513CB"/>
    <w:rsid w:val="00051EA0"/>
    <w:rsid w:val="000540B7"/>
    <w:rsid w:val="00060AF6"/>
    <w:rsid w:val="0006186D"/>
    <w:rsid w:val="00062388"/>
    <w:rsid w:val="000663A0"/>
    <w:rsid w:val="00071D56"/>
    <w:rsid w:val="00083BE2"/>
    <w:rsid w:val="00091C8D"/>
    <w:rsid w:val="00097750"/>
    <w:rsid w:val="000A0B9B"/>
    <w:rsid w:val="000B1E22"/>
    <w:rsid w:val="000B5081"/>
    <w:rsid w:val="000B6863"/>
    <w:rsid w:val="000B6C0A"/>
    <w:rsid w:val="000E0DFA"/>
    <w:rsid w:val="000F1448"/>
    <w:rsid w:val="00103E33"/>
    <w:rsid w:val="00116CD8"/>
    <w:rsid w:val="00116D30"/>
    <w:rsid w:val="00117FA6"/>
    <w:rsid w:val="001202F9"/>
    <w:rsid w:val="00131497"/>
    <w:rsid w:val="0013236C"/>
    <w:rsid w:val="0013286B"/>
    <w:rsid w:val="00133913"/>
    <w:rsid w:val="00146812"/>
    <w:rsid w:val="0015224A"/>
    <w:rsid w:val="00152D19"/>
    <w:rsid w:val="00153D53"/>
    <w:rsid w:val="00154CCA"/>
    <w:rsid w:val="00170ED2"/>
    <w:rsid w:val="001717B9"/>
    <w:rsid w:val="00185DED"/>
    <w:rsid w:val="001A31E2"/>
    <w:rsid w:val="001A376B"/>
    <w:rsid w:val="001A687E"/>
    <w:rsid w:val="001B19C6"/>
    <w:rsid w:val="001C23E8"/>
    <w:rsid w:val="001C6C5E"/>
    <w:rsid w:val="001C79C2"/>
    <w:rsid w:val="001D19B9"/>
    <w:rsid w:val="001D214B"/>
    <w:rsid w:val="001D35EC"/>
    <w:rsid w:val="001D5D80"/>
    <w:rsid w:val="001E40F4"/>
    <w:rsid w:val="001F3E43"/>
    <w:rsid w:val="00205CEF"/>
    <w:rsid w:val="002131FD"/>
    <w:rsid w:val="0022628E"/>
    <w:rsid w:val="0023187A"/>
    <w:rsid w:val="00234F64"/>
    <w:rsid w:val="00235B4A"/>
    <w:rsid w:val="00240607"/>
    <w:rsid w:val="00241857"/>
    <w:rsid w:val="00243748"/>
    <w:rsid w:val="0025216A"/>
    <w:rsid w:val="00254F7F"/>
    <w:rsid w:val="002564CE"/>
    <w:rsid w:val="00262905"/>
    <w:rsid w:val="00262B58"/>
    <w:rsid w:val="002635EC"/>
    <w:rsid w:val="00265EBA"/>
    <w:rsid w:val="002740F1"/>
    <w:rsid w:val="00282743"/>
    <w:rsid w:val="002831D3"/>
    <w:rsid w:val="002850CA"/>
    <w:rsid w:val="0029042C"/>
    <w:rsid w:val="00292A8E"/>
    <w:rsid w:val="002937BA"/>
    <w:rsid w:val="00293CC2"/>
    <w:rsid w:val="002B0AF8"/>
    <w:rsid w:val="002C4A46"/>
    <w:rsid w:val="002D688F"/>
    <w:rsid w:val="002D6A7B"/>
    <w:rsid w:val="002D7F01"/>
    <w:rsid w:val="002F0280"/>
    <w:rsid w:val="002F32AC"/>
    <w:rsid w:val="002F3CC3"/>
    <w:rsid w:val="002F52D2"/>
    <w:rsid w:val="003000C7"/>
    <w:rsid w:val="00300F58"/>
    <w:rsid w:val="003011A7"/>
    <w:rsid w:val="0030278D"/>
    <w:rsid w:val="00303A64"/>
    <w:rsid w:val="00310ABC"/>
    <w:rsid w:val="0031506B"/>
    <w:rsid w:val="0032334B"/>
    <w:rsid w:val="003446A5"/>
    <w:rsid w:val="00362E05"/>
    <w:rsid w:val="00364357"/>
    <w:rsid w:val="00372903"/>
    <w:rsid w:val="00373D75"/>
    <w:rsid w:val="00375866"/>
    <w:rsid w:val="00376064"/>
    <w:rsid w:val="00383B61"/>
    <w:rsid w:val="00385194"/>
    <w:rsid w:val="003877AD"/>
    <w:rsid w:val="00393FAD"/>
    <w:rsid w:val="003A55F4"/>
    <w:rsid w:val="003A70CF"/>
    <w:rsid w:val="003B4F9A"/>
    <w:rsid w:val="003B5239"/>
    <w:rsid w:val="003C719C"/>
    <w:rsid w:val="003C7DBB"/>
    <w:rsid w:val="003D4621"/>
    <w:rsid w:val="003E6F20"/>
    <w:rsid w:val="003F0730"/>
    <w:rsid w:val="003F176E"/>
    <w:rsid w:val="003F5B42"/>
    <w:rsid w:val="003F5EE1"/>
    <w:rsid w:val="003F6783"/>
    <w:rsid w:val="004007E3"/>
    <w:rsid w:val="004032A0"/>
    <w:rsid w:val="00410653"/>
    <w:rsid w:val="00410799"/>
    <w:rsid w:val="004154BB"/>
    <w:rsid w:val="004252C4"/>
    <w:rsid w:val="00431BA6"/>
    <w:rsid w:val="004322AB"/>
    <w:rsid w:val="00433802"/>
    <w:rsid w:val="00445AA3"/>
    <w:rsid w:val="00447446"/>
    <w:rsid w:val="0045246D"/>
    <w:rsid w:val="004546C1"/>
    <w:rsid w:val="00455E3B"/>
    <w:rsid w:val="00456AD6"/>
    <w:rsid w:val="00474B58"/>
    <w:rsid w:val="0047595E"/>
    <w:rsid w:val="00482422"/>
    <w:rsid w:val="00482AA4"/>
    <w:rsid w:val="00483385"/>
    <w:rsid w:val="00484C6C"/>
    <w:rsid w:val="00490738"/>
    <w:rsid w:val="004967D3"/>
    <w:rsid w:val="00497CE1"/>
    <w:rsid w:val="004A1391"/>
    <w:rsid w:val="004A29AC"/>
    <w:rsid w:val="004B77F1"/>
    <w:rsid w:val="004C2C2E"/>
    <w:rsid w:val="004C580B"/>
    <w:rsid w:val="004C706C"/>
    <w:rsid w:val="004D555E"/>
    <w:rsid w:val="004D59A9"/>
    <w:rsid w:val="004D7523"/>
    <w:rsid w:val="004E69C6"/>
    <w:rsid w:val="0051767F"/>
    <w:rsid w:val="00523031"/>
    <w:rsid w:val="00523C79"/>
    <w:rsid w:val="00524FD6"/>
    <w:rsid w:val="00531129"/>
    <w:rsid w:val="005411ED"/>
    <w:rsid w:val="00541CBF"/>
    <w:rsid w:val="00544221"/>
    <w:rsid w:val="005474E4"/>
    <w:rsid w:val="005530C1"/>
    <w:rsid w:val="00554B30"/>
    <w:rsid w:val="005612AA"/>
    <w:rsid w:val="005748AE"/>
    <w:rsid w:val="0057723F"/>
    <w:rsid w:val="00581906"/>
    <w:rsid w:val="00586F8B"/>
    <w:rsid w:val="00592F0E"/>
    <w:rsid w:val="005A17AC"/>
    <w:rsid w:val="005A3B43"/>
    <w:rsid w:val="005A7622"/>
    <w:rsid w:val="005A76BE"/>
    <w:rsid w:val="005B3DA1"/>
    <w:rsid w:val="005B486D"/>
    <w:rsid w:val="005B6119"/>
    <w:rsid w:val="005C0D77"/>
    <w:rsid w:val="005D0B76"/>
    <w:rsid w:val="005D6BDD"/>
    <w:rsid w:val="005E04BE"/>
    <w:rsid w:val="005E2876"/>
    <w:rsid w:val="005E4D46"/>
    <w:rsid w:val="005E6637"/>
    <w:rsid w:val="005F3AFF"/>
    <w:rsid w:val="005F53CA"/>
    <w:rsid w:val="00600A49"/>
    <w:rsid w:val="00601B61"/>
    <w:rsid w:val="00602472"/>
    <w:rsid w:val="00605415"/>
    <w:rsid w:val="006112C4"/>
    <w:rsid w:val="00614169"/>
    <w:rsid w:val="0061617A"/>
    <w:rsid w:val="0061745D"/>
    <w:rsid w:val="00626494"/>
    <w:rsid w:val="0063063D"/>
    <w:rsid w:val="0063070A"/>
    <w:rsid w:val="00631A9F"/>
    <w:rsid w:val="00634CE1"/>
    <w:rsid w:val="0063599F"/>
    <w:rsid w:val="00640E59"/>
    <w:rsid w:val="00641676"/>
    <w:rsid w:val="00642C22"/>
    <w:rsid w:val="00646D75"/>
    <w:rsid w:val="00654481"/>
    <w:rsid w:val="00654D92"/>
    <w:rsid w:val="00660984"/>
    <w:rsid w:val="0066257D"/>
    <w:rsid w:val="00674DA5"/>
    <w:rsid w:val="00676701"/>
    <w:rsid w:val="00685E86"/>
    <w:rsid w:val="006944C6"/>
    <w:rsid w:val="00696C95"/>
    <w:rsid w:val="006A1E86"/>
    <w:rsid w:val="006A77C8"/>
    <w:rsid w:val="006B284F"/>
    <w:rsid w:val="006C25FD"/>
    <w:rsid w:val="006C4B7E"/>
    <w:rsid w:val="006D5D39"/>
    <w:rsid w:val="006D6E46"/>
    <w:rsid w:val="006D6EC5"/>
    <w:rsid w:val="006E1412"/>
    <w:rsid w:val="006E48AD"/>
    <w:rsid w:val="006E5433"/>
    <w:rsid w:val="006E60A1"/>
    <w:rsid w:val="006F626E"/>
    <w:rsid w:val="00713058"/>
    <w:rsid w:val="007241BE"/>
    <w:rsid w:val="007242C4"/>
    <w:rsid w:val="0073246E"/>
    <w:rsid w:val="00734FC3"/>
    <w:rsid w:val="00737381"/>
    <w:rsid w:val="00747430"/>
    <w:rsid w:val="00770541"/>
    <w:rsid w:val="007716EE"/>
    <w:rsid w:val="0078501A"/>
    <w:rsid w:val="00785AC5"/>
    <w:rsid w:val="0078796E"/>
    <w:rsid w:val="00793E1A"/>
    <w:rsid w:val="00797B2A"/>
    <w:rsid w:val="007A4B7E"/>
    <w:rsid w:val="007B0747"/>
    <w:rsid w:val="007B0C85"/>
    <w:rsid w:val="007B0E61"/>
    <w:rsid w:val="007C35CB"/>
    <w:rsid w:val="007C6351"/>
    <w:rsid w:val="007D5E17"/>
    <w:rsid w:val="007E2047"/>
    <w:rsid w:val="007E223D"/>
    <w:rsid w:val="007E2305"/>
    <w:rsid w:val="007E2FCF"/>
    <w:rsid w:val="007E3BBF"/>
    <w:rsid w:val="007E4CDA"/>
    <w:rsid w:val="007F4AC6"/>
    <w:rsid w:val="007F762F"/>
    <w:rsid w:val="008019B4"/>
    <w:rsid w:val="00814327"/>
    <w:rsid w:val="0081520E"/>
    <w:rsid w:val="00816089"/>
    <w:rsid w:val="00833402"/>
    <w:rsid w:val="00836A33"/>
    <w:rsid w:val="00836D21"/>
    <w:rsid w:val="00841C57"/>
    <w:rsid w:val="00842C3D"/>
    <w:rsid w:val="0084440A"/>
    <w:rsid w:val="00854BA1"/>
    <w:rsid w:val="00855902"/>
    <w:rsid w:val="00860B88"/>
    <w:rsid w:val="0086228A"/>
    <w:rsid w:val="0086467D"/>
    <w:rsid w:val="00873502"/>
    <w:rsid w:val="008912C8"/>
    <w:rsid w:val="008935F6"/>
    <w:rsid w:val="00893BC8"/>
    <w:rsid w:val="00897195"/>
    <w:rsid w:val="008A2937"/>
    <w:rsid w:val="008A4808"/>
    <w:rsid w:val="008A6A25"/>
    <w:rsid w:val="008B371D"/>
    <w:rsid w:val="008B408A"/>
    <w:rsid w:val="008C5257"/>
    <w:rsid w:val="008C7182"/>
    <w:rsid w:val="008D15A8"/>
    <w:rsid w:val="008D5C61"/>
    <w:rsid w:val="008D5E55"/>
    <w:rsid w:val="008E128C"/>
    <w:rsid w:val="008E164F"/>
    <w:rsid w:val="008E396E"/>
    <w:rsid w:val="008E59A5"/>
    <w:rsid w:val="008F0241"/>
    <w:rsid w:val="008F2111"/>
    <w:rsid w:val="008F3DEB"/>
    <w:rsid w:val="008F4004"/>
    <w:rsid w:val="008F4A3A"/>
    <w:rsid w:val="009018B0"/>
    <w:rsid w:val="00901CD9"/>
    <w:rsid w:val="00907AF9"/>
    <w:rsid w:val="009128CD"/>
    <w:rsid w:val="00915B01"/>
    <w:rsid w:val="0091636E"/>
    <w:rsid w:val="0092034C"/>
    <w:rsid w:val="00924F23"/>
    <w:rsid w:val="0092538B"/>
    <w:rsid w:val="00933309"/>
    <w:rsid w:val="00935B98"/>
    <w:rsid w:val="0093746E"/>
    <w:rsid w:val="00940BB2"/>
    <w:rsid w:val="009512DF"/>
    <w:rsid w:val="00976420"/>
    <w:rsid w:val="009860B7"/>
    <w:rsid w:val="00994D23"/>
    <w:rsid w:val="009A040F"/>
    <w:rsid w:val="009A05D4"/>
    <w:rsid w:val="009A0C4E"/>
    <w:rsid w:val="009A1519"/>
    <w:rsid w:val="009B4CA8"/>
    <w:rsid w:val="009B64E0"/>
    <w:rsid w:val="009C2868"/>
    <w:rsid w:val="009C2F85"/>
    <w:rsid w:val="009C3006"/>
    <w:rsid w:val="009D230B"/>
    <w:rsid w:val="009E1393"/>
    <w:rsid w:val="009E4EAB"/>
    <w:rsid w:val="009F23CD"/>
    <w:rsid w:val="009F3B7F"/>
    <w:rsid w:val="009F53F5"/>
    <w:rsid w:val="009F5FC5"/>
    <w:rsid w:val="009F7CD5"/>
    <w:rsid w:val="00A00619"/>
    <w:rsid w:val="00A12957"/>
    <w:rsid w:val="00A1522B"/>
    <w:rsid w:val="00A17DF2"/>
    <w:rsid w:val="00A228D0"/>
    <w:rsid w:val="00A337B7"/>
    <w:rsid w:val="00A361A8"/>
    <w:rsid w:val="00A413A5"/>
    <w:rsid w:val="00A429E7"/>
    <w:rsid w:val="00A43CCE"/>
    <w:rsid w:val="00A52160"/>
    <w:rsid w:val="00A5291A"/>
    <w:rsid w:val="00A56C11"/>
    <w:rsid w:val="00A63EF7"/>
    <w:rsid w:val="00A64A10"/>
    <w:rsid w:val="00A65511"/>
    <w:rsid w:val="00A73464"/>
    <w:rsid w:val="00A84143"/>
    <w:rsid w:val="00A8510B"/>
    <w:rsid w:val="00A948A7"/>
    <w:rsid w:val="00A951EC"/>
    <w:rsid w:val="00A9557F"/>
    <w:rsid w:val="00A956ED"/>
    <w:rsid w:val="00AA6739"/>
    <w:rsid w:val="00AA7694"/>
    <w:rsid w:val="00AB2E3D"/>
    <w:rsid w:val="00AB3F96"/>
    <w:rsid w:val="00AC0039"/>
    <w:rsid w:val="00AC22B7"/>
    <w:rsid w:val="00AC667E"/>
    <w:rsid w:val="00AC7D35"/>
    <w:rsid w:val="00AD6710"/>
    <w:rsid w:val="00AD7619"/>
    <w:rsid w:val="00AE228F"/>
    <w:rsid w:val="00AE4DD8"/>
    <w:rsid w:val="00AE76BB"/>
    <w:rsid w:val="00AF55B9"/>
    <w:rsid w:val="00B04B37"/>
    <w:rsid w:val="00B07449"/>
    <w:rsid w:val="00B139DD"/>
    <w:rsid w:val="00B15940"/>
    <w:rsid w:val="00B16A20"/>
    <w:rsid w:val="00B21A18"/>
    <w:rsid w:val="00B24FCD"/>
    <w:rsid w:val="00B25EE5"/>
    <w:rsid w:val="00B33639"/>
    <w:rsid w:val="00B36D20"/>
    <w:rsid w:val="00B37FB1"/>
    <w:rsid w:val="00B42303"/>
    <w:rsid w:val="00B45B90"/>
    <w:rsid w:val="00B5070B"/>
    <w:rsid w:val="00B545FA"/>
    <w:rsid w:val="00B560C1"/>
    <w:rsid w:val="00B570A6"/>
    <w:rsid w:val="00B74C43"/>
    <w:rsid w:val="00B77EAD"/>
    <w:rsid w:val="00B80DA9"/>
    <w:rsid w:val="00B91284"/>
    <w:rsid w:val="00B94F49"/>
    <w:rsid w:val="00B967F8"/>
    <w:rsid w:val="00BA2C68"/>
    <w:rsid w:val="00BA3DF9"/>
    <w:rsid w:val="00BA3EE7"/>
    <w:rsid w:val="00BA790B"/>
    <w:rsid w:val="00BB24C1"/>
    <w:rsid w:val="00BB2EA0"/>
    <w:rsid w:val="00BB49EE"/>
    <w:rsid w:val="00BB76A3"/>
    <w:rsid w:val="00BC096C"/>
    <w:rsid w:val="00BC7F4E"/>
    <w:rsid w:val="00BD26BB"/>
    <w:rsid w:val="00BD3D72"/>
    <w:rsid w:val="00BD535D"/>
    <w:rsid w:val="00BE0CC5"/>
    <w:rsid w:val="00BE31D3"/>
    <w:rsid w:val="00BE383F"/>
    <w:rsid w:val="00BF4B7C"/>
    <w:rsid w:val="00C01DFF"/>
    <w:rsid w:val="00C0472F"/>
    <w:rsid w:val="00C1177B"/>
    <w:rsid w:val="00C13F6E"/>
    <w:rsid w:val="00C1704C"/>
    <w:rsid w:val="00C27393"/>
    <w:rsid w:val="00C32334"/>
    <w:rsid w:val="00C3328E"/>
    <w:rsid w:val="00C34B57"/>
    <w:rsid w:val="00C3737E"/>
    <w:rsid w:val="00C41544"/>
    <w:rsid w:val="00C4464F"/>
    <w:rsid w:val="00C45EFE"/>
    <w:rsid w:val="00C473EE"/>
    <w:rsid w:val="00C47F02"/>
    <w:rsid w:val="00C55242"/>
    <w:rsid w:val="00C57C96"/>
    <w:rsid w:val="00C649F7"/>
    <w:rsid w:val="00C65422"/>
    <w:rsid w:val="00C70D12"/>
    <w:rsid w:val="00C7586A"/>
    <w:rsid w:val="00C76520"/>
    <w:rsid w:val="00CA58F5"/>
    <w:rsid w:val="00CA7818"/>
    <w:rsid w:val="00CC3BDF"/>
    <w:rsid w:val="00CC4554"/>
    <w:rsid w:val="00CD0E86"/>
    <w:rsid w:val="00CD4D43"/>
    <w:rsid w:val="00CD699B"/>
    <w:rsid w:val="00CE1884"/>
    <w:rsid w:val="00CE3E2D"/>
    <w:rsid w:val="00CE7813"/>
    <w:rsid w:val="00CE7FCD"/>
    <w:rsid w:val="00CF24E9"/>
    <w:rsid w:val="00CF5972"/>
    <w:rsid w:val="00CF6602"/>
    <w:rsid w:val="00D00CBB"/>
    <w:rsid w:val="00D01297"/>
    <w:rsid w:val="00D0212C"/>
    <w:rsid w:val="00D054B9"/>
    <w:rsid w:val="00D14AC0"/>
    <w:rsid w:val="00D21AC3"/>
    <w:rsid w:val="00D25759"/>
    <w:rsid w:val="00D33658"/>
    <w:rsid w:val="00D40136"/>
    <w:rsid w:val="00D42921"/>
    <w:rsid w:val="00D43E9C"/>
    <w:rsid w:val="00D46D16"/>
    <w:rsid w:val="00D46E10"/>
    <w:rsid w:val="00D51D9A"/>
    <w:rsid w:val="00D53E81"/>
    <w:rsid w:val="00D555D9"/>
    <w:rsid w:val="00D55753"/>
    <w:rsid w:val="00D73016"/>
    <w:rsid w:val="00D74E25"/>
    <w:rsid w:val="00D800AA"/>
    <w:rsid w:val="00D91424"/>
    <w:rsid w:val="00D917B4"/>
    <w:rsid w:val="00D919DF"/>
    <w:rsid w:val="00D9776E"/>
    <w:rsid w:val="00DA1407"/>
    <w:rsid w:val="00DA19F4"/>
    <w:rsid w:val="00DA1C9E"/>
    <w:rsid w:val="00DA1EF6"/>
    <w:rsid w:val="00DA1F78"/>
    <w:rsid w:val="00DA7279"/>
    <w:rsid w:val="00DB098D"/>
    <w:rsid w:val="00DB3694"/>
    <w:rsid w:val="00DB4DA5"/>
    <w:rsid w:val="00DB55EE"/>
    <w:rsid w:val="00DC7383"/>
    <w:rsid w:val="00DD1594"/>
    <w:rsid w:val="00DD5E0C"/>
    <w:rsid w:val="00DF2286"/>
    <w:rsid w:val="00DF5F57"/>
    <w:rsid w:val="00DF7698"/>
    <w:rsid w:val="00E03167"/>
    <w:rsid w:val="00E10459"/>
    <w:rsid w:val="00E24480"/>
    <w:rsid w:val="00E26CD2"/>
    <w:rsid w:val="00E30D3C"/>
    <w:rsid w:val="00E31A75"/>
    <w:rsid w:val="00E329D9"/>
    <w:rsid w:val="00E36900"/>
    <w:rsid w:val="00E44122"/>
    <w:rsid w:val="00E44256"/>
    <w:rsid w:val="00E5338E"/>
    <w:rsid w:val="00E55B15"/>
    <w:rsid w:val="00E57736"/>
    <w:rsid w:val="00E6212F"/>
    <w:rsid w:val="00E63D1A"/>
    <w:rsid w:val="00E66F12"/>
    <w:rsid w:val="00E67430"/>
    <w:rsid w:val="00E678FB"/>
    <w:rsid w:val="00E7031B"/>
    <w:rsid w:val="00E71908"/>
    <w:rsid w:val="00E8096D"/>
    <w:rsid w:val="00E81347"/>
    <w:rsid w:val="00E817B7"/>
    <w:rsid w:val="00E92457"/>
    <w:rsid w:val="00E945ED"/>
    <w:rsid w:val="00E9569F"/>
    <w:rsid w:val="00EA7284"/>
    <w:rsid w:val="00EB3A45"/>
    <w:rsid w:val="00EC1DB4"/>
    <w:rsid w:val="00EC3B85"/>
    <w:rsid w:val="00EC3D6C"/>
    <w:rsid w:val="00EC723A"/>
    <w:rsid w:val="00ED0011"/>
    <w:rsid w:val="00EE2988"/>
    <w:rsid w:val="00EE33FF"/>
    <w:rsid w:val="00EE66E6"/>
    <w:rsid w:val="00EE79A0"/>
    <w:rsid w:val="00EE7CF0"/>
    <w:rsid w:val="00F020C9"/>
    <w:rsid w:val="00F06C1D"/>
    <w:rsid w:val="00F12804"/>
    <w:rsid w:val="00F14049"/>
    <w:rsid w:val="00F2684D"/>
    <w:rsid w:val="00F26F7B"/>
    <w:rsid w:val="00F301A5"/>
    <w:rsid w:val="00F306CA"/>
    <w:rsid w:val="00F46B40"/>
    <w:rsid w:val="00F508F0"/>
    <w:rsid w:val="00F51FCC"/>
    <w:rsid w:val="00F53531"/>
    <w:rsid w:val="00F54CB7"/>
    <w:rsid w:val="00F56581"/>
    <w:rsid w:val="00F610AE"/>
    <w:rsid w:val="00F76018"/>
    <w:rsid w:val="00F81857"/>
    <w:rsid w:val="00F901F4"/>
    <w:rsid w:val="00F9703B"/>
    <w:rsid w:val="00FA0384"/>
    <w:rsid w:val="00FA1AF4"/>
    <w:rsid w:val="00FA29E8"/>
    <w:rsid w:val="00FA3B47"/>
    <w:rsid w:val="00FA60E1"/>
    <w:rsid w:val="00FA7E11"/>
    <w:rsid w:val="00FB0743"/>
    <w:rsid w:val="00FB639C"/>
    <w:rsid w:val="00FB643A"/>
    <w:rsid w:val="00FC4571"/>
    <w:rsid w:val="00FC457C"/>
    <w:rsid w:val="00FC59E9"/>
    <w:rsid w:val="00FD1CBE"/>
    <w:rsid w:val="00FE3CF0"/>
    <w:rsid w:val="00FE3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4CFC1"/>
  <w15:docId w15:val="{6E293E85-9DED-4478-A743-0608531DA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907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9073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uiPriority w:val="59"/>
    <w:rsid w:val="004907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3">
    <w:name w:val="c3"/>
    <w:basedOn w:val="a"/>
    <w:rsid w:val="00490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490738"/>
  </w:style>
  <w:style w:type="paragraph" w:styleId="a4">
    <w:name w:val="List Paragraph"/>
    <w:basedOn w:val="a"/>
    <w:uiPriority w:val="34"/>
    <w:qFormat/>
    <w:rsid w:val="00490738"/>
    <w:pPr>
      <w:ind w:left="720"/>
      <w:contextualSpacing/>
    </w:pPr>
    <w:rPr>
      <w:rFonts w:eastAsiaTheme="minorHAnsi"/>
      <w:lang w:eastAsia="en-US"/>
    </w:rPr>
  </w:style>
  <w:style w:type="paragraph" w:styleId="a5">
    <w:name w:val="Body Text"/>
    <w:basedOn w:val="a"/>
    <w:link w:val="a6"/>
    <w:rsid w:val="00490738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6">
    <w:name w:val="Основной текст Знак"/>
    <w:basedOn w:val="a0"/>
    <w:link w:val="a5"/>
    <w:rsid w:val="00490738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8"/>
    <w:uiPriority w:val="99"/>
    <w:rsid w:val="00490738"/>
    <w:rPr>
      <w:rFonts w:eastAsiaTheme="minorEastAsia"/>
      <w:lang w:eastAsia="ru-RU"/>
    </w:rPr>
  </w:style>
  <w:style w:type="paragraph" w:styleId="a8">
    <w:name w:val="header"/>
    <w:basedOn w:val="a"/>
    <w:link w:val="a7"/>
    <w:uiPriority w:val="99"/>
    <w:unhideWhenUsed/>
    <w:rsid w:val="004907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a"/>
    <w:uiPriority w:val="99"/>
    <w:rsid w:val="00490738"/>
    <w:rPr>
      <w:rFonts w:eastAsiaTheme="minorEastAsia"/>
      <w:lang w:eastAsia="ru-RU"/>
    </w:rPr>
  </w:style>
  <w:style w:type="paragraph" w:styleId="aa">
    <w:name w:val="footer"/>
    <w:basedOn w:val="a"/>
    <w:link w:val="a9"/>
    <w:uiPriority w:val="99"/>
    <w:unhideWhenUsed/>
    <w:rsid w:val="00490738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6">
    <w:name w:val="c6"/>
    <w:basedOn w:val="a"/>
    <w:rsid w:val="00490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490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1">
    <w:name w:val="c41"/>
    <w:basedOn w:val="a0"/>
    <w:rsid w:val="00490738"/>
  </w:style>
  <w:style w:type="character" w:customStyle="1" w:styleId="apple-converted-space">
    <w:name w:val="apple-converted-space"/>
    <w:basedOn w:val="a0"/>
    <w:rsid w:val="00490738"/>
  </w:style>
  <w:style w:type="paragraph" w:customStyle="1" w:styleId="c9">
    <w:name w:val="c9"/>
    <w:basedOn w:val="a"/>
    <w:rsid w:val="00490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490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utback">
    <w:name w:val="butback"/>
    <w:basedOn w:val="a0"/>
    <w:rsid w:val="00490738"/>
  </w:style>
  <w:style w:type="character" w:customStyle="1" w:styleId="submenu-table">
    <w:name w:val="submenu-table"/>
    <w:basedOn w:val="a0"/>
    <w:rsid w:val="00490738"/>
  </w:style>
  <w:style w:type="paragraph" w:styleId="ab">
    <w:name w:val="Normal (Web)"/>
    <w:basedOn w:val="a"/>
    <w:uiPriority w:val="99"/>
    <w:unhideWhenUsed/>
    <w:rsid w:val="00490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490738"/>
  </w:style>
  <w:style w:type="character" w:styleId="ac">
    <w:name w:val="Hyperlink"/>
    <w:basedOn w:val="a0"/>
    <w:uiPriority w:val="99"/>
    <w:unhideWhenUsed/>
    <w:rsid w:val="00241857"/>
    <w:rPr>
      <w:color w:val="0000FF"/>
      <w:u w:val="single"/>
    </w:rPr>
  </w:style>
  <w:style w:type="character" w:customStyle="1" w:styleId="A40">
    <w:name w:val="A4"/>
    <w:rsid w:val="0013236C"/>
    <w:rPr>
      <w:rFonts w:cs="BannikovaAP"/>
      <w:color w:val="000000"/>
      <w:sz w:val="18"/>
      <w:szCs w:val="18"/>
    </w:rPr>
  </w:style>
  <w:style w:type="paragraph" w:customStyle="1" w:styleId="c10">
    <w:name w:val="c10"/>
    <w:basedOn w:val="a"/>
    <w:rsid w:val="00FB63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uiPriority w:val="99"/>
    <w:qFormat/>
    <w:rsid w:val="00091C8D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c1">
    <w:name w:val="c1"/>
    <w:basedOn w:val="a0"/>
    <w:rsid w:val="001C6C5E"/>
  </w:style>
  <w:style w:type="character" w:styleId="ae">
    <w:name w:val="Emphasis"/>
    <w:basedOn w:val="a0"/>
    <w:uiPriority w:val="20"/>
    <w:qFormat/>
    <w:rsid w:val="005D0B76"/>
    <w:rPr>
      <w:i/>
      <w:iCs/>
    </w:rPr>
  </w:style>
  <w:style w:type="table" w:customStyle="1" w:styleId="1">
    <w:name w:val="Сетка таблицы1"/>
    <w:basedOn w:val="a1"/>
    <w:next w:val="a3"/>
    <w:uiPriority w:val="59"/>
    <w:rsid w:val="00DB55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39"/>
    <w:rsid w:val="00153D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39"/>
    <w:rsid w:val="002564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801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019B4"/>
    <w:rPr>
      <w:rFonts w:ascii="Tahoma" w:eastAsiaTheme="minorEastAsia" w:hAnsi="Tahoma" w:cs="Tahoma"/>
      <w:sz w:val="16"/>
      <w:szCs w:val="16"/>
      <w:lang w:eastAsia="ru-RU"/>
    </w:rPr>
  </w:style>
  <w:style w:type="character" w:styleId="af1">
    <w:name w:val="FollowedHyperlink"/>
    <w:basedOn w:val="a0"/>
    <w:uiPriority w:val="99"/>
    <w:semiHidden/>
    <w:unhideWhenUsed/>
    <w:rsid w:val="001C79C2"/>
    <w:rPr>
      <w:color w:val="800080" w:themeColor="followedHyperlink"/>
      <w:u w:val="single"/>
    </w:rPr>
  </w:style>
  <w:style w:type="character" w:customStyle="1" w:styleId="fontstyle01">
    <w:name w:val="fontstyle01"/>
    <w:basedOn w:val="a0"/>
    <w:rsid w:val="005C0D77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8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84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21614">
              <w:marLeft w:val="0"/>
              <w:marRight w:val="16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04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9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57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file:///J:\%D0%BF%D1%80%D0%BE%D0%B3%D0%B0%D0%BC%D0%BC%D0%B0%20%D1%82%D0%B5%D1%85%D0%BD%20%D0%BC%D0%BE%D0%B4%D0%B5%D0%BB.htm" TargetMode="External"/><Relationship Id="rId18" Type="http://schemas.openxmlformats.org/officeDocument/2006/relationships/hyperlink" Target="http://stranamasterov.ru/" TargetMode="External"/><Relationship Id="rId26" Type="http://schemas.openxmlformats.org/officeDocument/2006/relationships/hyperlink" Target="https://yandex.ru/video/preview/?text=&#1086;&#1088;&#1080;&#1075;&#1072;&#1084;&#1080;%20&#1080;&#1079;%20&#1073;&#1091;&#1084;&#1072;&#1075;&#1080;%20&#1076;&#1083;&#1103;%20&#1076;&#1077;&#1090;&#1077;&#1081;%20&#1082;&#1088;&#1072;&#1073;&amp;path=wizard&amp;parent-reqid=1632452257327869-408241656917011959-vla1-2565-vla-l7-balancer-8080-BAL-7927&amp;wiz_type=vital&amp;filmId=11113053170642730058" TargetMode="External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cloud.mail.ru/public/oqH5/EraVbJKiT" TargetMode="External"/><Relationship Id="rId34" Type="http://schemas.openxmlformats.org/officeDocument/2006/relationships/image" Target="media/image5.gif"/><Relationship Id="rId7" Type="http://schemas.openxmlformats.org/officeDocument/2006/relationships/endnotes" Target="endnotes.xml"/><Relationship Id="rId12" Type="http://schemas.openxmlformats.org/officeDocument/2006/relationships/hyperlink" Target="file:///J:\%D0%BF%D1%80%D0%BE%D0%B3%D0%B0%D0%BC%D0%BC%D0%B0%20%D1%82%D0%B5%D1%85%D0%BD%20%D0%BC%D0%BE%D0%B4%D0%B5%D0%BB.htm" TargetMode="External"/><Relationship Id="rId17" Type="http://schemas.openxmlformats.org/officeDocument/2006/relationships/hyperlink" Target="https://edu.tatar.ru/nchelny/page1578.htm" TargetMode="External"/><Relationship Id="rId25" Type="http://schemas.openxmlformats.org/officeDocument/2006/relationships/footer" Target="footer2.xml"/><Relationship Id="rId33" Type="http://schemas.openxmlformats.org/officeDocument/2006/relationships/image" Target="media/image4.gif"/><Relationship Id="rId38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file:///J:\%D0%BF%D1%80%D0%BE%D0%B3%D0%B0%D0%BC%D0%BC%D0%B0%20%D1%82%D0%B5%D1%85%D0%BD%20%D0%BC%D0%BE%D0%B4%D0%B5%D0%BB.htm" TargetMode="External"/><Relationship Id="rId20" Type="http://schemas.openxmlformats.org/officeDocument/2006/relationships/hyperlink" Target="http://www.liveinternet.ru/users/3332163/rubric/1266317/" TargetMode="External"/><Relationship Id="rId29" Type="http://schemas.openxmlformats.org/officeDocument/2006/relationships/hyperlink" Target="https://yandex.ru/video/preview/?filmId=13199916025104850487&amp;url=https%3A%2F%2Fzen.yandex.ru%2Fmedia%2Fid%2F609e0e6d24badf630fda456f%2F60aabee3a2195634e3b35c60&amp;text=%D0%9A%D0%B0%D0%BA%20%D1%81%D0%B4%D0%B5%D0%BB%D0%B0%D1%82%D1%8C%20%D0%B1%D0%B5%D1%81%D1%88%D0%BE%D0%B2%D0%BD%D1%8B%D0%B9%20%D0%BA%D1%83%D0%B1%20%D0%B8%D0%B7%20%D0%B1%D1%83%D0%BC%D0%B0%D0%B3%D0%B8.%20%20%D0%9A%D1%83%D0%B1%D0%B8%D0%BA%20%D0%BE%D1%80%D0%B8%D0%B3%D0%B0%D0%BC%D0%B8&amp;path=shareli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J:\%D0%BF%D1%80%D0%BE%D0%B3%D0%B0%D0%BC%D0%BC%D0%B0%20%D1%82%D0%B5%D1%85%D0%BD%20%D0%BC%D0%BE%D0%B4%D0%B5%D0%BB.htm" TargetMode="External"/><Relationship Id="rId24" Type="http://schemas.openxmlformats.org/officeDocument/2006/relationships/hyperlink" Target="file:///J:\%D0%BF%D1%80%D0%BE%D0%B3%D0%B0%D0%BC%D0%BC%D0%B0%20%D1%82%D0%B5%D1%85%D0%BD%20%D0%BC%D0%BE%D0%B4%D0%B5%D0%BB.htm" TargetMode="External"/><Relationship Id="rId32" Type="http://schemas.openxmlformats.org/officeDocument/2006/relationships/hyperlink" Target="https://yandex.ru/video/preview/?filmId=13199916025104850487&amp;url=https%3A%2F%2Fzen.yandex.ru%2Fmedia%2Fid%2F609e0e6d24badf630fda456f%2F60aabee3a2195634e3b35c60&amp;text=%D0%9A%D0%B0%D0%BA%20%D1%81%D0%B4%D0%B5%D0%BB%D0%B0%D1%82%D1%8C%20%D0%B1%D0%B5%D1%81%D1%88%D0%BE%D0%B2%D0%BD%D1%8B%D0%B9%20%D0%BA%D1%83%D0%B1%20%D0%B8%D0%B7%20%D0%B1%D1%83%D0%BC%D0%B0%D0%B3%D0%B8.%20%20%D0%9A%D1%83%D0%B1%D0%B8%D0%BA%20%D0%BE%D1%80%D0%B8%D0%B3%D0%B0%D0%BC%D0%B8&amp;path=sharelin%20k" TargetMode="External"/><Relationship Id="rId37" Type="http://schemas.openxmlformats.org/officeDocument/2006/relationships/image" Target="media/image8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file:///J:\%D0%BF%D1%80%D0%BE%D0%B3%D0%B0%D0%BC%D0%BC%D0%B0%20%D1%82%D0%B5%D1%85%D0%BD%20%D0%BC%D0%BE%D0%B4%D0%B5%D0%BB.htm" TargetMode="External"/><Relationship Id="rId23" Type="http://schemas.openxmlformats.org/officeDocument/2006/relationships/hyperlink" Target="file:///J:\%D0%BF%D1%80%D0%BE%D0%B3%D0%B0%D0%BC%D0%BC%D0%B0%20%D1%82%D0%B5%D1%85%D0%BD%20%D0%BC%D0%BE%D0%B4%D0%B5%D0%BB.htm" TargetMode="External"/><Relationship Id="rId28" Type="http://schemas.openxmlformats.org/officeDocument/2006/relationships/hyperlink" Target="http://www.masteraero.ru/bumaga_model-34.php" TargetMode="External"/><Relationship Id="rId36" Type="http://schemas.openxmlformats.org/officeDocument/2006/relationships/image" Target="media/image7.png"/><Relationship Id="rId10" Type="http://schemas.openxmlformats.org/officeDocument/2006/relationships/image" Target="media/image3.jpeg"/><Relationship Id="rId19" Type="http://schemas.openxmlformats.org/officeDocument/2006/relationships/hyperlink" Target="http://zolushka2010.ucoz.ru/publ/kviling_i_origami/74" TargetMode="External"/><Relationship Id="rId31" Type="http://schemas.openxmlformats.org/officeDocument/2006/relationships/hyperlink" Target="https://yandex.ru/video/preview/?text=&#1086;&#1088;&#1080;&#1075;&#1072;&#1084;&#1080;%20&#1080;&#1079;%20&#1073;&#1091;&#1084;&#1072;&#1075;&#1080;%20&#1076;&#1083;&#1103;%20&#1076;&#1077;&#1090;&#1077;&#1081;%20&#1082;&#1088;&#1072;&#1073;&amp;path=wizard&amp;parent-reqid=1632452257327869-408241656917011959-vla1-2565-vla-l7-balancer-8080-BAL-7927&amp;wiz_type=vital&amp;filmId=11113053170642730058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file:///J:\%D0%BF%D1%80%D0%BE%D0%B3%D0%B0%D0%BC%D0%BC%D0%B0%20%D1%82%D0%B5%D1%85%D0%BD%20%D0%BC%D0%BE%D0%B4%D0%B5%D0%BB.htm" TargetMode="External"/><Relationship Id="rId22" Type="http://schemas.openxmlformats.org/officeDocument/2006/relationships/footer" Target="footer1.xml"/><Relationship Id="rId27" Type="http://schemas.openxmlformats.org/officeDocument/2006/relationships/hyperlink" Target="https://cloud.mail.ru/public/oqH5/EraVbJKiT" TargetMode="External"/><Relationship Id="rId30" Type="http://schemas.openxmlformats.org/officeDocument/2006/relationships/hyperlink" Target="https://yandex.ru/video/preview/?filmId=2089857685541993633&amp;url=https%3A%2F%2Fzen.yandex.ru%2Fmedia%2Fid%2F5f1eef60f48c73247bd6612f%2F5f82d3c142a69673f7e9d2e4&amp;text=%D0%9E%D1%81%D0%B5%D0%BD%D1%8F%D1%8F%20%D0%B0%D0%BF%D0%BF%D0%BB%D0%B8%D0%BA%D0%B0%D1%86%D0%B8%D1%8F%20%D0%97%D0%BE%D0%BD%D1%82%D0%B8%D0%BA&amp;path=sharelink" TargetMode="External"/><Relationship Id="rId35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D71858-B0EA-4A9F-BC72-FE16F1A0C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38</Pages>
  <Words>11214</Words>
  <Characters>63926</Characters>
  <Application>Microsoft Office Word</Application>
  <DocSecurity>0</DocSecurity>
  <Lines>532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ddt№15</Company>
  <LinksUpToDate>false</LinksUpToDate>
  <CharactersWithSpaces>74991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15</cp:revision>
  <cp:lastPrinted>2022-11-11T06:06:00Z</cp:lastPrinted>
  <dcterms:created xsi:type="dcterms:W3CDTF">2022-11-11T06:06:00Z</dcterms:created>
  <dcterms:modified xsi:type="dcterms:W3CDTF">2025-01-20T11:56:00Z</dcterms:modified>
</cp:coreProperties>
</file>